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F4" w:rsidRPr="00867A4F" w:rsidRDefault="007A12F4" w:rsidP="007A12F4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Załącznik nr 1</w:t>
      </w:r>
      <w:r w:rsidR="00B16B37" w:rsidRPr="00867A4F">
        <w:rPr>
          <w:rFonts w:ascii="Times New Roman" w:eastAsia="Calibri" w:hAnsi="Times New Roman" w:cs="Times New Roman"/>
          <w:b/>
          <w:sz w:val="24"/>
          <w:szCs w:val="24"/>
        </w:rPr>
        <w:t>.I.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 do siwz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Osoba do kontaktu;……………………………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</w:rPr>
        <w:t>: …………………fax:…………………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(lub e-mail dla osób nie posiadających faksu)……………………………………………….</w:t>
      </w:r>
    </w:p>
    <w:p w:rsidR="007A12F4" w:rsidRPr="00867A4F" w:rsidRDefault="007A12F4" w:rsidP="007A12F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641DCE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Cz. I. </w:t>
      </w:r>
      <w:r w:rsidR="007A12F4"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="007A12F4"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867A4F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7A12F4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4D163E" w:rsidRPr="00867A4F" w:rsidRDefault="004D163E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Default="007A12F4" w:rsidP="007A12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4D163E" w:rsidRPr="00867A4F" w:rsidRDefault="004D163E" w:rsidP="007A12F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07AE2" w:rsidRDefault="007A12F4" w:rsidP="00807AE2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D163E">
        <w:rPr>
          <w:rFonts w:ascii="Times New Roman" w:eastAsia="Calibri" w:hAnsi="Times New Roman" w:cs="Times New Roman"/>
          <w:sz w:val="24"/>
          <w:szCs w:val="24"/>
        </w:rPr>
        <w:t>Oferujemy wykonanie całości zamówienia objętego specyfikacją istotnych warunków zamówienia</w:t>
      </w:r>
      <w:r w:rsidR="004D163E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807AE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807AE2" w:rsidRDefault="00807AE2" w:rsidP="00807AE2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07AE2" w:rsidRDefault="007A12F4" w:rsidP="00807AE2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07AE2">
        <w:rPr>
          <w:rFonts w:ascii="Times New Roman" w:eastAsia="Calibri" w:hAnsi="Times New Roman" w:cs="Times New Roman"/>
          <w:b/>
          <w:sz w:val="24"/>
          <w:szCs w:val="24"/>
        </w:rPr>
        <w:t>za cenę</w:t>
      </w:r>
      <w:r w:rsidR="00952BA8" w:rsidRPr="00807AE2">
        <w:rPr>
          <w:rFonts w:ascii="Times New Roman" w:eastAsia="Calibri" w:hAnsi="Times New Roman" w:cs="Times New Roman"/>
          <w:b/>
          <w:sz w:val="24"/>
          <w:szCs w:val="24"/>
        </w:rPr>
        <w:t xml:space="preserve"> łączną brutto: </w:t>
      </w:r>
      <w:r w:rsidRPr="00807AE2">
        <w:rPr>
          <w:rFonts w:ascii="Times New Roman" w:eastAsia="Calibri" w:hAnsi="Times New Roman" w:cs="Times New Roman"/>
          <w:b/>
          <w:sz w:val="24"/>
          <w:szCs w:val="24"/>
        </w:rPr>
        <w:t xml:space="preserve">…………………………………………………… zł </w:t>
      </w:r>
    </w:p>
    <w:p w:rsidR="007A12F4" w:rsidRPr="00867A4F" w:rsidRDefault="00C91665" w:rsidP="007A12F4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( </w:t>
      </w:r>
      <w:r w:rsidR="00E20C01">
        <w:rPr>
          <w:rFonts w:ascii="Times New Roman" w:eastAsia="Calibri" w:hAnsi="Times New Roman" w:cs="Times New Roman"/>
          <w:sz w:val="24"/>
          <w:szCs w:val="24"/>
        </w:rPr>
        <w:t xml:space="preserve">pkt. 1 = </w:t>
      </w:r>
      <w:proofErr w:type="spellStart"/>
      <w:r w:rsidR="004D163E">
        <w:rPr>
          <w:rFonts w:ascii="Times New Roman" w:eastAsia="Calibri" w:hAnsi="Times New Roman" w:cs="Times New Roman"/>
          <w:sz w:val="24"/>
          <w:szCs w:val="24"/>
        </w:rPr>
        <w:t>ppkt</w:t>
      </w:r>
      <w:proofErr w:type="spellEnd"/>
      <w:r w:rsidR="004D163E">
        <w:rPr>
          <w:rFonts w:ascii="Times New Roman" w:eastAsia="Calibri" w:hAnsi="Times New Roman" w:cs="Times New Roman"/>
          <w:sz w:val="24"/>
          <w:szCs w:val="24"/>
        </w:rPr>
        <w:t>: a</w:t>
      </w:r>
      <w:r w:rsidRPr="00867A4F">
        <w:rPr>
          <w:rFonts w:ascii="Times New Roman" w:eastAsia="Calibri" w:hAnsi="Times New Roman" w:cs="Times New Roman"/>
          <w:sz w:val="24"/>
          <w:szCs w:val="24"/>
        </w:rPr>
        <w:t>+</w:t>
      </w:r>
      <w:r w:rsidR="00E20C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163E">
        <w:rPr>
          <w:rFonts w:ascii="Times New Roman" w:eastAsia="Calibri" w:hAnsi="Times New Roman" w:cs="Times New Roman"/>
          <w:sz w:val="24"/>
          <w:szCs w:val="24"/>
        </w:rPr>
        <w:t>b</w:t>
      </w:r>
      <w:r w:rsidR="007A12F4" w:rsidRPr="00867A4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7A12F4" w:rsidRPr="00807AE2" w:rsidRDefault="00807AE2" w:rsidP="00807A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7A12F4" w:rsidRPr="00807AE2">
        <w:rPr>
          <w:rFonts w:ascii="Times New Roman" w:eastAsia="Calibri" w:hAnsi="Times New Roman" w:cs="Times New Roman"/>
          <w:sz w:val="24"/>
          <w:szCs w:val="24"/>
        </w:rPr>
        <w:t>( słownie: ……………………………………………………….…………………….)</w:t>
      </w: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867A4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w tym: </w:t>
      </w: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94B32" w:rsidRPr="004D163E" w:rsidRDefault="007A12F4" w:rsidP="004D163E">
      <w:pPr>
        <w:pStyle w:val="Akapitzlist"/>
        <w:numPr>
          <w:ilvl w:val="0"/>
          <w:numId w:val="4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63E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C50E5F" w:rsidRPr="004D163E">
        <w:rPr>
          <w:rFonts w:ascii="Times New Roman" w:eastAsia="Calibri" w:hAnsi="Times New Roman" w:cs="Times New Roman"/>
          <w:sz w:val="24"/>
          <w:szCs w:val="24"/>
        </w:rPr>
        <w:t xml:space="preserve">56 604 </w:t>
      </w:r>
      <w:r w:rsidRPr="004D163E">
        <w:rPr>
          <w:rFonts w:ascii="Times New Roman" w:eastAsia="Calibri" w:hAnsi="Times New Roman" w:cs="Times New Roman"/>
          <w:sz w:val="24"/>
          <w:szCs w:val="24"/>
        </w:rPr>
        <w:t>godzin</w:t>
      </w:r>
      <w:r w:rsidR="00952BA8">
        <w:rPr>
          <w:rFonts w:ascii="Times New Roman" w:eastAsia="Calibri" w:hAnsi="Times New Roman" w:cs="Times New Roman"/>
          <w:sz w:val="24"/>
          <w:szCs w:val="24"/>
        </w:rPr>
        <w:t>y</w:t>
      </w:r>
      <w:r w:rsidRPr="004D163E">
        <w:rPr>
          <w:rFonts w:ascii="Times New Roman" w:eastAsia="Calibri" w:hAnsi="Times New Roman" w:cs="Times New Roman"/>
          <w:sz w:val="24"/>
          <w:szCs w:val="24"/>
        </w:rPr>
        <w:t xml:space="preserve"> ochrony obiektów wymienionych w</w:t>
      </w:r>
      <w:r w:rsidR="00294B32" w:rsidRPr="004D163E">
        <w:rPr>
          <w:rFonts w:ascii="Times New Roman" w:eastAsia="Calibri" w:hAnsi="Times New Roman" w:cs="Times New Roman"/>
          <w:sz w:val="24"/>
          <w:szCs w:val="24"/>
        </w:rPr>
        <w:t xml:space="preserve"> Rozdz.</w:t>
      </w:r>
      <w:r w:rsidRPr="004D163E">
        <w:rPr>
          <w:rFonts w:ascii="Times New Roman" w:eastAsia="Calibri" w:hAnsi="Times New Roman" w:cs="Times New Roman"/>
          <w:sz w:val="24"/>
          <w:szCs w:val="24"/>
        </w:rPr>
        <w:t xml:space="preserve"> III</w:t>
      </w:r>
      <w:r w:rsidR="00294B32" w:rsidRPr="004D163E">
        <w:rPr>
          <w:rFonts w:ascii="Times New Roman" w:eastAsia="Calibri" w:hAnsi="Times New Roman" w:cs="Times New Roman"/>
          <w:sz w:val="24"/>
          <w:szCs w:val="24"/>
        </w:rPr>
        <w:t>.</w:t>
      </w:r>
      <w:r w:rsidRPr="004D16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94B32"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„Wykaz lokalizacji” Cz. I. </w:t>
      </w:r>
      <w:proofErr w:type="spellStart"/>
      <w:r w:rsidR="00294B32"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4D163E">
        <w:rPr>
          <w:rFonts w:ascii="Times New Roman" w:eastAsia="Calibri" w:hAnsi="Times New Roman" w:cs="Times New Roman"/>
          <w:sz w:val="24"/>
          <w:szCs w:val="24"/>
        </w:rPr>
        <w:t xml:space="preserve"> 1),2),3),4),10)</w:t>
      </w:r>
      <w:r w:rsidR="00ED7ABA" w:rsidRPr="004D163E">
        <w:rPr>
          <w:rFonts w:ascii="Times New Roman" w:eastAsia="Calibri" w:hAnsi="Times New Roman" w:cs="Times New Roman"/>
          <w:sz w:val="24"/>
          <w:szCs w:val="24"/>
        </w:rPr>
        <w:t>,12)</w:t>
      </w:r>
      <w:r w:rsidRPr="004D163E">
        <w:rPr>
          <w:rFonts w:ascii="Times New Roman" w:eastAsia="Calibri" w:hAnsi="Times New Roman" w:cs="Times New Roman"/>
          <w:sz w:val="24"/>
          <w:szCs w:val="24"/>
        </w:rPr>
        <w:t xml:space="preserve"> SIWZ</w:t>
      </w:r>
    </w:p>
    <w:p w:rsidR="00294B32" w:rsidRPr="004D163E" w:rsidRDefault="00294B32" w:rsidP="00294B32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4D163E" w:rsidRDefault="007A12F4" w:rsidP="00952BA8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D163E">
        <w:rPr>
          <w:rFonts w:ascii="Times New Roman" w:eastAsia="Calibri" w:hAnsi="Times New Roman" w:cs="Times New Roman"/>
          <w:sz w:val="24"/>
          <w:szCs w:val="24"/>
        </w:rPr>
        <w:t xml:space="preserve">- ………………………….zł </w:t>
      </w:r>
      <w:r w:rsidR="00294B32" w:rsidRPr="004D163E">
        <w:rPr>
          <w:rFonts w:ascii="Times New Roman" w:eastAsia="Calibri" w:hAnsi="Times New Roman" w:cs="Times New Roman"/>
          <w:sz w:val="24"/>
          <w:szCs w:val="24"/>
        </w:rPr>
        <w:t>brutto</w:t>
      </w:r>
      <w:r w:rsidR="00952BA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4D163E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4D163E">
        <w:rPr>
          <w:rFonts w:ascii="Times New Roman" w:eastAsia="Calibri" w:hAnsi="Times New Roman" w:cs="Times New Roman"/>
          <w:sz w:val="24"/>
          <w:szCs w:val="24"/>
        </w:rPr>
        <w:t>tj</w:t>
      </w:r>
      <w:proofErr w:type="spellEnd"/>
      <w:r w:rsidRPr="004D163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952BA8">
        <w:rPr>
          <w:rFonts w:ascii="Times New Roman" w:eastAsia="Calibri" w:hAnsi="Times New Roman" w:cs="Times New Roman"/>
          <w:sz w:val="24"/>
          <w:szCs w:val="24"/>
        </w:rPr>
        <w:t>…..…….</w:t>
      </w:r>
      <w:r w:rsidR="00952BA8" w:rsidRPr="004D163E">
        <w:rPr>
          <w:rFonts w:ascii="Times New Roman" w:eastAsia="Calibri" w:hAnsi="Times New Roman" w:cs="Times New Roman"/>
          <w:sz w:val="24"/>
          <w:szCs w:val="24"/>
        </w:rPr>
        <w:t xml:space="preserve">zł brutto </w:t>
      </w:r>
      <w:r w:rsidR="00952BA8">
        <w:rPr>
          <w:rFonts w:ascii="Times New Roman" w:eastAsia="Calibri" w:hAnsi="Times New Roman" w:cs="Times New Roman"/>
          <w:sz w:val="24"/>
          <w:szCs w:val="24"/>
        </w:rPr>
        <w:t xml:space="preserve">za 1 godzinę ochrony </w:t>
      </w:r>
      <w:r w:rsidRPr="004D163E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7A12F4" w:rsidRPr="004D163E" w:rsidRDefault="007A12F4" w:rsidP="007A12F4">
      <w:pPr>
        <w:pStyle w:val="Akapitzlist"/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:rsidR="00294B32" w:rsidRPr="004D163E" w:rsidRDefault="007A12F4" w:rsidP="004D163E">
      <w:pPr>
        <w:pStyle w:val="Akapitzlist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163E">
        <w:rPr>
          <w:rFonts w:ascii="Times New Roman" w:eastAsia="Calibri" w:hAnsi="Times New Roman" w:cs="Times New Roman"/>
          <w:sz w:val="24"/>
          <w:szCs w:val="24"/>
        </w:rPr>
        <w:t xml:space="preserve">rocznie - za </w:t>
      </w:r>
      <w:r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podjazdy  grup patrolowych do obiektów wymienionych w </w:t>
      </w:r>
      <w:r w:rsidR="00294B32"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>Rozdz.</w:t>
      </w:r>
      <w:r w:rsidR="00C21005"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</w:t>
      </w:r>
      <w:r w:rsidR="00294B32"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>„Wykaz lokalizacji”</w:t>
      </w:r>
      <w:r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4B32"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Cz. I. </w:t>
      </w:r>
      <w:proofErr w:type="spellStart"/>
      <w:r w:rsidR="00294B32"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="00294B32"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>5),</w:t>
      </w:r>
      <w:r w:rsidR="00294B32"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>6),7),8),9),11) SIWZ</w:t>
      </w:r>
    </w:p>
    <w:p w:rsidR="00294B32" w:rsidRPr="004D163E" w:rsidRDefault="00294B32" w:rsidP="00294B32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Default="00952BA8" w:rsidP="00952BA8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……………………… </w:t>
      </w:r>
      <w:r w:rsidR="007A12F4"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</w:t>
      </w:r>
      <w:r w:rsidR="00294B32"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4B32" w:rsidRPr="004D16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12F4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7A12F4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="007A12F4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……….zł brutto </w:t>
      </w:r>
      <w:r w:rsidR="007A12F4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za 1 podj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azd  do 1 obiektu)</w:t>
      </w:r>
    </w:p>
    <w:p w:rsidR="004D163E" w:rsidRPr="00867A4F" w:rsidRDefault="004D163E" w:rsidP="004D16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:rsidR="007A12F4" w:rsidRPr="00C93A6F" w:rsidRDefault="00807AE2" w:rsidP="00807AE2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color w:val="0070C0"/>
          <w:sz w:val="24"/>
          <w:szCs w:val="24"/>
          <w:u w:val="single"/>
        </w:rPr>
      </w:pPr>
      <w:r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>Dyspo</w:t>
      </w:r>
      <w:r w:rsidR="009F25D8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>nujemy</w:t>
      </w:r>
      <w:r w:rsidR="00952BA8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</w:t>
      </w:r>
      <w:r w:rsidR="004D163E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>- …………</w:t>
      </w:r>
      <w:r w:rsidR="00952BA8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>(</w:t>
      </w:r>
      <w:r w:rsidR="00952BA8" w:rsidRPr="00C93A6F">
        <w:rPr>
          <w:rFonts w:ascii="Times New Roman" w:eastAsia="Calibri" w:hAnsi="Times New Roman" w:cs="Times New Roman"/>
          <w:i/>
          <w:color w:val="0070C0"/>
          <w:sz w:val="24"/>
          <w:szCs w:val="24"/>
        </w:rPr>
        <w:t>wpisać  ilość</w:t>
      </w:r>
      <w:r w:rsidR="00952BA8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)  pracownikami </w:t>
      </w:r>
      <w:r w:rsidR="004D163E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</w:t>
      </w:r>
      <w:r w:rsidR="00952BA8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>posiadającymi zaświadczenie o wpisie na listę kwalifikowanych  pracowników och</w:t>
      </w:r>
      <w:r w:rsidR="00AB2ED4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rony  </w:t>
      </w:r>
      <w:r w:rsidR="00952BA8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(a przed 01.01.2014r  licencję I st. ) od co najmniej </w:t>
      </w:r>
      <w:r w:rsidR="00952BA8" w:rsidRPr="00C93A6F">
        <w:rPr>
          <w:rFonts w:ascii="Times New Roman" w:eastAsia="Calibri" w:hAnsi="Times New Roman" w:cs="Times New Roman"/>
          <w:color w:val="0070C0"/>
          <w:sz w:val="24"/>
          <w:szCs w:val="24"/>
          <w:u w:val="single"/>
        </w:rPr>
        <w:t>2 lat</w:t>
      </w:r>
      <w:r w:rsidR="007A12F4" w:rsidRPr="00C93A6F">
        <w:rPr>
          <w:rFonts w:ascii="Times New Roman" w:eastAsia="Calibri" w:hAnsi="Times New Roman" w:cs="Times New Roman"/>
          <w:color w:val="0070C0"/>
          <w:sz w:val="24"/>
          <w:szCs w:val="24"/>
          <w:u w:val="single"/>
        </w:rPr>
        <w:t xml:space="preserve"> </w:t>
      </w:r>
      <w:r w:rsidRPr="00C93A6F">
        <w:rPr>
          <w:rFonts w:ascii="Times New Roman" w:eastAsia="Calibri" w:hAnsi="Times New Roman" w:cs="Times New Roman"/>
          <w:color w:val="0070C0"/>
          <w:sz w:val="24"/>
          <w:szCs w:val="24"/>
          <w:u w:val="single"/>
        </w:rPr>
        <w:t xml:space="preserve"> przed terminem składania ofert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807AE2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7A12F4" w:rsidRPr="00867A4F">
        <w:rPr>
          <w:rFonts w:ascii="Times New Roman" w:eastAsia="Calibri" w:hAnsi="Times New Roman" w:cs="Times New Roman"/>
          <w:sz w:val="24"/>
          <w:szCs w:val="24"/>
        </w:rPr>
        <w:t xml:space="preserve">.  Zgodnie z art. 36 ust. 4 ustawy z dnia 29 stycznia 2004r. Prawo zamówień publicznych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867A4F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(Dz. U. z 2010 r. Nr 113, poz. 759 .)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podwykonawcom następujące części zamówienia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16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8167"/>
      </w:tblGrid>
      <w:tr w:rsidR="00867A4F" w:rsidRPr="00867A4F" w:rsidTr="00DB75B9">
        <w:trPr>
          <w:cantSplit/>
          <w:trHeight w:val="469"/>
        </w:trPr>
        <w:tc>
          <w:tcPr>
            <w:tcW w:w="993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8167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zakresu zamówienia przewidzianego dla podwykonawcy.</w:t>
            </w:r>
          </w:p>
        </w:tc>
      </w:tr>
      <w:tr w:rsidR="00867A4F" w:rsidRPr="00867A4F" w:rsidTr="00DB75B9">
        <w:trPr>
          <w:cantSplit/>
          <w:trHeight w:val="271"/>
        </w:trPr>
        <w:tc>
          <w:tcPr>
            <w:tcW w:w="993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12F4" w:rsidRPr="00867A4F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67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A12F4" w:rsidRPr="00867A4F" w:rsidTr="00DB75B9">
        <w:trPr>
          <w:cantSplit/>
          <w:trHeight w:val="477"/>
        </w:trPr>
        <w:tc>
          <w:tcPr>
            <w:tcW w:w="993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A12F4" w:rsidRPr="00867A4F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67" w:type="dxa"/>
            <w:vAlign w:val="center"/>
          </w:tcPr>
          <w:p w:rsidR="007A12F4" w:rsidRPr="00867A4F" w:rsidRDefault="007A12F4" w:rsidP="00DB75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07AE2" w:rsidRDefault="007A12F4" w:rsidP="00807AE2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07AE2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7A12F4" w:rsidRPr="00867A4F" w:rsidRDefault="007A12F4" w:rsidP="00807A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7A12F4" w:rsidRPr="00867A4F" w:rsidRDefault="007A12F4" w:rsidP="00807A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Oświadczamy, że akceptujemy treść wzoru umowy stanowiącego załącznik nr </w:t>
      </w:r>
      <w:r w:rsidR="00952BA8">
        <w:rPr>
          <w:rFonts w:ascii="Times New Roman" w:eastAsia="Calibri" w:hAnsi="Times New Roman" w:cs="Times New Roman"/>
          <w:sz w:val="24"/>
          <w:szCs w:val="24"/>
        </w:rPr>
        <w:t>7.I.</w:t>
      </w:r>
      <w:r w:rsidR="00294B32" w:rsidRPr="00867A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</w:rPr>
        <w:t>do Specyfikacji  i zobowiązujemy się w przypadku wybrania naszej oferty do zawarcia umowy na warunkach określonych w Specyfikacji, w miejscu i terminie wyznaczonym przez Zamawiającego.</w:t>
      </w:r>
    </w:p>
    <w:p w:rsidR="007A12F4" w:rsidRPr="00867A4F" w:rsidRDefault="007A12F4" w:rsidP="00807A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7A12F4" w:rsidRPr="00867A4F" w:rsidRDefault="007A12F4" w:rsidP="00807A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Ofertę składamy na ..................kolejno ponumerowanych stronach.</w:t>
      </w:r>
    </w:p>
    <w:p w:rsidR="007A12F4" w:rsidRPr="00867A4F" w:rsidRDefault="007A12F4" w:rsidP="007A12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807A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7A12F4" w:rsidRPr="00867A4F" w:rsidRDefault="007A12F4" w:rsidP="007A12F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867A4F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867A4F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B16B37" w:rsidRPr="00867A4F" w:rsidRDefault="00B16B37" w:rsidP="007A12F4">
      <w:pPr>
        <w:rPr>
          <w:rFonts w:ascii="Times New Roman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</w:rPr>
        <w:lastRenderedPageBreak/>
        <w:tab/>
      </w:r>
      <w:r w:rsidRPr="00867A4F">
        <w:rPr>
          <w:rFonts w:ascii="Times New Roman" w:hAnsi="Times New Roman" w:cs="Times New Roman"/>
          <w:b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>Załącznik nr 1.II. do siwz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Osoba do kontaktu;……………………………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</w:rPr>
        <w:t>: …………………fax:…………………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(lub e-mail dla osób nie posiadających faksu)……………………………………………….</w:t>
      </w:r>
    </w:p>
    <w:p w:rsidR="00B16B37" w:rsidRPr="00867A4F" w:rsidRDefault="00B16B37" w:rsidP="00B16B3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867A4F" w:rsidRDefault="005E7EE9" w:rsidP="00B16B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 xml:space="preserve">Cz. II: </w:t>
      </w:r>
      <w:r w:rsidR="00B16B37"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="00B16B37"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5E7EE9" w:rsidRPr="00867A4F" w:rsidRDefault="005E7EE9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867A4F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F25D8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1.</w:t>
      </w:r>
      <w:r w:rsidR="00807A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Oferujemy wykonanie całości zamówienia objętego </w:t>
      </w:r>
      <w:r w:rsidR="008021E9">
        <w:rPr>
          <w:rFonts w:ascii="Times New Roman" w:eastAsia="Calibri" w:hAnsi="Times New Roman" w:cs="Times New Roman"/>
          <w:sz w:val="24"/>
          <w:szCs w:val="24"/>
        </w:rPr>
        <w:t>II.Cz</w:t>
      </w:r>
      <w:r w:rsidR="00294B32" w:rsidRPr="00867A4F">
        <w:rPr>
          <w:rFonts w:ascii="Times New Roman" w:eastAsia="Calibri" w:hAnsi="Times New Roman" w:cs="Times New Roman"/>
          <w:sz w:val="24"/>
          <w:szCs w:val="24"/>
        </w:rPr>
        <w:t>. postepowania w specyfikacji</w:t>
      </w: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 istotnych warunków </w:t>
      </w:r>
      <w:r w:rsidR="00294B32" w:rsidRPr="00867A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</w:rPr>
        <w:t>zamówienia</w:t>
      </w:r>
      <w:r w:rsidR="009F25D8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F25D8" w:rsidRDefault="009F25D8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45C94" w:rsidRDefault="00B16B37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F93CF2"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ryczałtową 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>cenę łączną</w:t>
      </w:r>
      <w:r w:rsidR="00294B32"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45C94">
        <w:rPr>
          <w:rFonts w:ascii="Times New Roman" w:eastAsia="Calibri" w:hAnsi="Times New Roman" w:cs="Times New Roman"/>
          <w:b/>
          <w:sz w:val="24"/>
          <w:szCs w:val="24"/>
        </w:rPr>
        <w:t xml:space="preserve">( wyliczoną jak w załączniku do formularza oferty) ,  </w:t>
      </w:r>
    </w:p>
    <w:p w:rsidR="00D45C94" w:rsidRDefault="00D45C94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</w:t>
      </w:r>
    </w:p>
    <w:p w:rsidR="00B16B37" w:rsidRDefault="00294B32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w kwocie</w:t>
      </w:r>
      <w:r w:rsidR="00B16B37"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9F25D8">
        <w:rPr>
          <w:rFonts w:ascii="Times New Roman" w:eastAsia="Calibri" w:hAnsi="Times New Roman" w:cs="Times New Roman"/>
          <w:b/>
          <w:sz w:val="24"/>
          <w:szCs w:val="24"/>
        </w:rPr>
        <w:t>……………..…………</w:t>
      </w:r>
      <w:r w:rsidR="00B16B37"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zł 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brutto </w:t>
      </w:r>
    </w:p>
    <w:p w:rsidR="009F25D8" w:rsidRPr="009F25D8" w:rsidRDefault="009F25D8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9F25D8" w:rsidRDefault="00B16B37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F25D8">
        <w:rPr>
          <w:rFonts w:ascii="Times New Roman" w:eastAsia="Calibri" w:hAnsi="Times New Roman" w:cs="Times New Roman"/>
          <w:sz w:val="24"/>
          <w:szCs w:val="24"/>
        </w:rPr>
        <w:t>( słownie: ……………………………………………………….…………………….)</w:t>
      </w:r>
    </w:p>
    <w:p w:rsidR="009F25D8" w:rsidRPr="00C93A6F" w:rsidRDefault="009F25D8" w:rsidP="00F93CF2">
      <w:pPr>
        <w:spacing w:after="0" w:line="240" w:lineRule="auto"/>
        <w:rPr>
          <w:rFonts w:ascii="Times New Roman" w:eastAsia="Calibri" w:hAnsi="Times New Roman" w:cs="Times New Roman"/>
          <w:color w:val="0070C0"/>
          <w:sz w:val="24"/>
          <w:szCs w:val="24"/>
        </w:rPr>
      </w:pPr>
    </w:p>
    <w:p w:rsidR="009F25D8" w:rsidRPr="00C93A6F" w:rsidRDefault="00807AE2" w:rsidP="009F25D8">
      <w:pPr>
        <w:spacing w:after="0" w:line="240" w:lineRule="auto"/>
        <w:rPr>
          <w:rFonts w:ascii="Times New Roman" w:eastAsia="Calibri" w:hAnsi="Times New Roman" w:cs="Times New Roman"/>
          <w:color w:val="0070C0"/>
          <w:sz w:val="24"/>
          <w:szCs w:val="24"/>
          <w:u w:val="single"/>
        </w:rPr>
      </w:pPr>
      <w:r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2. </w:t>
      </w:r>
      <w:r w:rsidR="009F25D8" w:rsidRPr="00C93A6F">
        <w:rPr>
          <w:color w:val="0070C0"/>
        </w:rPr>
        <w:t xml:space="preserve"> </w:t>
      </w:r>
      <w:r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>D</w:t>
      </w:r>
      <w:r w:rsidR="00AB2ED4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>ysponujemy  - ……</w:t>
      </w:r>
      <w:r w:rsidR="009F25D8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>(</w:t>
      </w:r>
      <w:r w:rsidR="009F25D8" w:rsidRPr="00C93A6F">
        <w:rPr>
          <w:rFonts w:ascii="Times New Roman" w:eastAsia="Calibri" w:hAnsi="Times New Roman" w:cs="Times New Roman"/>
          <w:i/>
          <w:color w:val="0070C0"/>
          <w:sz w:val="24"/>
          <w:szCs w:val="24"/>
        </w:rPr>
        <w:t>wpisać  ilość</w:t>
      </w:r>
      <w:r w:rsidR="009F25D8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>)  pracownikami  posiadającymi zaświadczenie</w:t>
      </w:r>
      <w:r w:rsidR="00AB2ED4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                       </w:t>
      </w:r>
      <w:r w:rsidR="009F25D8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o wpisie na listę kwalifikowanych  pracowników ochrony (a przed 01.01.2014r  licencję </w:t>
      </w:r>
      <w:r w:rsidR="008F14EC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          </w:t>
      </w:r>
      <w:r w:rsidR="009F25D8" w:rsidRPr="00C93A6F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I st. ) </w:t>
      </w:r>
      <w:r w:rsidR="009F25D8" w:rsidRPr="00C93A6F">
        <w:rPr>
          <w:rFonts w:ascii="Times New Roman" w:eastAsia="Calibri" w:hAnsi="Times New Roman" w:cs="Times New Roman"/>
          <w:color w:val="0070C0"/>
          <w:sz w:val="24"/>
          <w:szCs w:val="24"/>
          <w:u w:val="single"/>
        </w:rPr>
        <w:t>od co najmniej 2 lat</w:t>
      </w:r>
      <w:r w:rsidRPr="00C93A6F">
        <w:rPr>
          <w:rFonts w:ascii="Times New Roman" w:eastAsia="Calibri" w:hAnsi="Times New Roman" w:cs="Times New Roman"/>
          <w:color w:val="0070C0"/>
          <w:sz w:val="24"/>
          <w:szCs w:val="24"/>
          <w:u w:val="single"/>
        </w:rPr>
        <w:t xml:space="preserve"> przed terminem składania ofert</w:t>
      </w:r>
    </w:p>
    <w:p w:rsidR="009F25D8" w:rsidRPr="00AB2ED4" w:rsidRDefault="009F25D8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003F7E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 xml:space="preserve">.  Zgodnie z art. 36 ust. 4 ustawy z dnia 29 stycznia 2004r. Prawo zamówień publicznych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867A4F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(Dz. U. z 2010 r. Nr 113, poz. 759 .)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podwykonawcom następujące części zamówienia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16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8167"/>
      </w:tblGrid>
      <w:tr w:rsidR="00867A4F" w:rsidRPr="00867A4F" w:rsidTr="00A73F39">
        <w:trPr>
          <w:cantSplit/>
          <w:trHeight w:val="469"/>
        </w:trPr>
        <w:tc>
          <w:tcPr>
            <w:tcW w:w="993" w:type="dxa"/>
            <w:vAlign w:val="center"/>
          </w:tcPr>
          <w:p w:rsidR="00B16B37" w:rsidRPr="00867A4F" w:rsidRDefault="00B16B37" w:rsidP="00A73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167" w:type="dxa"/>
            <w:vAlign w:val="center"/>
          </w:tcPr>
          <w:p w:rsidR="00B16B37" w:rsidRPr="00867A4F" w:rsidRDefault="00B16B37" w:rsidP="00A73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zakresu zamówienia przewidzianego dla podwykonawcy.</w:t>
            </w:r>
          </w:p>
        </w:tc>
      </w:tr>
      <w:tr w:rsidR="00867A4F" w:rsidRPr="00867A4F" w:rsidTr="00A73F39">
        <w:trPr>
          <w:cantSplit/>
          <w:trHeight w:val="271"/>
        </w:trPr>
        <w:tc>
          <w:tcPr>
            <w:tcW w:w="993" w:type="dxa"/>
            <w:vAlign w:val="center"/>
          </w:tcPr>
          <w:p w:rsidR="00B16B37" w:rsidRPr="00867A4F" w:rsidRDefault="00B16B37" w:rsidP="00A7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6B37" w:rsidRPr="00867A4F" w:rsidRDefault="00B16B37" w:rsidP="00A7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67" w:type="dxa"/>
            <w:vAlign w:val="center"/>
          </w:tcPr>
          <w:p w:rsidR="00B16B37" w:rsidRPr="00867A4F" w:rsidRDefault="00B16B37" w:rsidP="00A7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16B37" w:rsidRPr="00867A4F" w:rsidTr="00A73F39">
        <w:trPr>
          <w:cantSplit/>
          <w:trHeight w:val="477"/>
        </w:trPr>
        <w:tc>
          <w:tcPr>
            <w:tcW w:w="993" w:type="dxa"/>
            <w:vAlign w:val="center"/>
          </w:tcPr>
          <w:p w:rsidR="00B16B37" w:rsidRPr="00867A4F" w:rsidRDefault="00B16B37" w:rsidP="00A7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16B37" w:rsidRPr="00867A4F" w:rsidRDefault="00B16B37" w:rsidP="00A7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167" w:type="dxa"/>
            <w:vAlign w:val="center"/>
          </w:tcPr>
          <w:p w:rsidR="00B16B37" w:rsidRPr="00867A4F" w:rsidRDefault="00B16B37" w:rsidP="00A7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003F7E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2D1AA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2D1AAB" w:rsidRDefault="00003F7E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5</w:t>
      </w:r>
      <w:r w:rsidR="002D1AA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2D1AAB" w:rsidRDefault="00003F7E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2D1AA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 xml:space="preserve">Oświadczamy, że akceptujemy treść wzoru umowy stanowiącego załącznik nr </w:t>
      </w:r>
      <w:r w:rsidR="00294B32" w:rsidRPr="00867A4F">
        <w:rPr>
          <w:rFonts w:ascii="Times New Roman" w:eastAsia="Calibri" w:hAnsi="Times New Roman" w:cs="Times New Roman"/>
          <w:sz w:val="24"/>
          <w:szCs w:val="24"/>
        </w:rPr>
        <w:t xml:space="preserve">7.II.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>do Specyfikacji  i zobowiązujemy się w przypadku wybrania naszej oferty do zawarcia umowy na warunkach określonych w Specyfikacji, w miejscu i terminie wyznaczonym przez Zamawiającego.</w:t>
      </w:r>
    </w:p>
    <w:p w:rsidR="002D1AAB" w:rsidRDefault="00003F7E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2D1AA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B16B37" w:rsidRPr="00867A4F" w:rsidRDefault="00003F7E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2D1AA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>Ofertę składamy na ..................kolejno ponumerowanych stronach.</w:t>
      </w:r>
    </w:p>
    <w:p w:rsidR="00B16B37" w:rsidRPr="00867A4F" w:rsidRDefault="00B16B37" w:rsidP="00B16B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Default="00003F7E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2D1AA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B16B37" w:rsidRPr="00867A4F">
        <w:rPr>
          <w:rFonts w:ascii="Times New Roman" w:eastAsia="Calibri" w:hAnsi="Times New Roman" w:cs="Times New Roman"/>
          <w:sz w:val="24"/>
          <w:szCs w:val="24"/>
        </w:rPr>
        <w:t>Załącznikami do niniejszej oferty są:</w:t>
      </w:r>
    </w:p>
    <w:p w:rsidR="002D1AAB" w:rsidRPr="00867A4F" w:rsidRDefault="002D1AAB" w:rsidP="002D1A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B16B37" w:rsidRPr="00867A4F" w:rsidRDefault="00B16B37" w:rsidP="00B16B37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B16B37" w:rsidRPr="00867A4F" w:rsidRDefault="00B16B37" w:rsidP="00B16B37">
      <w:pPr>
        <w:spacing w:after="0" w:line="240" w:lineRule="auto"/>
        <w:ind w:left="4245" w:hanging="424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867A4F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867A4F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B16B37" w:rsidRPr="00867A4F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867A4F" w:rsidRDefault="00B16B37" w:rsidP="00B16B37">
      <w:pPr>
        <w:rPr>
          <w:rFonts w:ascii="Times New Roman" w:hAnsi="Times New Roman" w:cs="Times New Roman"/>
          <w:sz w:val="24"/>
          <w:szCs w:val="24"/>
        </w:rPr>
      </w:pPr>
    </w:p>
    <w:p w:rsidR="00B16B37" w:rsidRPr="00867A4F" w:rsidRDefault="00B16B37" w:rsidP="00B16B37">
      <w:pPr>
        <w:rPr>
          <w:rFonts w:ascii="Times New Roman" w:hAnsi="Times New Roman" w:cs="Times New Roman"/>
          <w:sz w:val="24"/>
          <w:szCs w:val="24"/>
        </w:rPr>
      </w:pPr>
    </w:p>
    <w:p w:rsidR="00B16B37" w:rsidRPr="00867A4F" w:rsidRDefault="00B16B37" w:rsidP="00B16B37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B16B37" w:rsidRPr="00867A4F" w:rsidRDefault="00B16B37" w:rsidP="00B16B37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B83366" w:rsidRDefault="00B83366" w:rsidP="008F14EC">
      <w:pPr>
        <w:spacing w:after="0" w:line="240" w:lineRule="auto"/>
        <w:rPr>
          <w:rFonts w:ascii="Times New Roman" w:hAnsi="Times New Roman" w:cs="Times New Roman"/>
          <w:b/>
        </w:rPr>
      </w:pPr>
    </w:p>
    <w:p w:rsidR="00D13DEF" w:rsidRPr="00867A4F" w:rsidRDefault="00D13DEF" w:rsidP="00D13DE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867A4F">
        <w:rPr>
          <w:rFonts w:ascii="Times New Roman" w:hAnsi="Times New Roman" w:cs="Times New Roman"/>
          <w:i/>
        </w:rPr>
        <w:lastRenderedPageBreak/>
        <w:t>Załączni</w:t>
      </w:r>
      <w:r w:rsidR="007012B3">
        <w:rPr>
          <w:rFonts w:ascii="Times New Roman" w:hAnsi="Times New Roman" w:cs="Times New Roman"/>
          <w:i/>
        </w:rPr>
        <w:t>k  do formularza ofertowego</w:t>
      </w:r>
      <w:r w:rsidRPr="00867A4F">
        <w:rPr>
          <w:rFonts w:ascii="Times New Roman" w:hAnsi="Times New Roman" w:cs="Times New Roman"/>
          <w:i/>
        </w:rPr>
        <w:t xml:space="preserve"> </w:t>
      </w:r>
    </w:p>
    <w:p w:rsidR="00D13DEF" w:rsidRPr="00867A4F" w:rsidRDefault="00D13DEF" w:rsidP="00D13DEF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D13DEF" w:rsidRPr="00867A4F" w:rsidRDefault="00D13DEF" w:rsidP="00D13D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Zestawienie ofertowe</w:t>
      </w:r>
    </w:p>
    <w:p w:rsidR="00D13DEF" w:rsidRPr="00867A4F" w:rsidRDefault="00D13DEF" w:rsidP="00D13DE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 xml:space="preserve">na usługi odbioru i </w:t>
      </w:r>
      <w:proofErr w:type="spellStart"/>
      <w:r w:rsidRPr="00867A4F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867A4F">
        <w:rPr>
          <w:rFonts w:ascii="Times New Roman" w:hAnsi="Times New Roman" w:cs="Times New Roman"/>
          <w:b/>
          <w:sz w:val="24"/>
          <w:szCs w:val="24"/>
        </w:rPr>
        <w:t xml:space="preserve"> t</w:t>
      </w:r>
      <w:r w:rsidR="00065C41">
        <w:rPr>
          <w:rFonts w:ascii="Times New Roman" w:hAnsi="Times New Roman" w:cs="Times New Roman"/>
          <w:b/>
          <w:sz w:val="24"/>
          <w:szCs w:val="24"/>
        </w:rPr>
        <w:t xml:space="preserve">ransportu gotówki: od 03.01.2016r do </w:t>
      </w:r>
      <w:r w:rsidR="00C50E5F">
        <w:rPr>
          <w:rFonts w:ascii="Times New Roman" w:hAnsi="Times New Roman" w:cs="Times New Roman"/>
          <w:b/>
          <w:sz w:val="24"/>
          <w:szCs w:val="24"/>
        </w:rPr>
        <w:t xml:space="preserve"> 31.12.2016r 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( dot. cz. II ) </w:t>
      </w:r>
    </w:p>
    <w:p w:rsidR="00D13DEF" w:rsidRPr="00867A4F" w:rsidRDefault="00D13DEF" w:rsidP="00D13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13DEF" w:rsidRPr="00867A4F" w:rsidRDefault="00D13DEF" w:rsidP="00D13DEF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867A4F">
        <w:rPr>
          <w:rFonts w:ascii="Times New Roman" w:hAnsi="Times New Roman" w:cs="Times New Roman"/>
          <w:b/>
        </w:rPr>
        <w:t>PŁYWALNIE MOSIR</w:t>
      </w:r>
    </w:p>
    <w:tbl>
      <w:tblPr>
        <w:tblStyle w:val="Tabela-Siatka"/>
        <w:tblW w:w="11057" w:type="dxa"/>
        <w:tblInd w:w="-743" w:type="dxa"/>
        <w:tblLook w:val="04A0" w:firstRow="1" w:lastRow="0" w:firstColumn="1" w:lastColumn="0" w:noHBand="0" w:noVBand="1"/>
      </w:tblPr>
      <w:tblGrid>
        <w:gridCol w:w="654"/>
        <w:gridCol w:w="3032"/>
        <w:gridCol w:w="1458"/>
        <w:gridCol w:w="1243"/>
        <w:gridCol w:w="1266"/>
        <w:gridCol w:w="1367"/>
        <w:gridCol w:w="2037"/>
      </w:tblGrid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Nazwa i adres Obiektu 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Okres 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(w m-c) do wykonania usługi  </w:t>
            </w:r>
          </w:p>
        </w:tc>
        <w:tc>
          <w:tcPr>
            <w:tcW w:w="1243" w:type="dxa"/>
          </w:tcPr>
          <w:p w:rsidR="00D13DEF" w:rsidRPr="00867A4F" w:rsidRDefault="00392AEC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Średnia </w:t>
            </w:r>
            <w:r w:rsidR="00D13DEF" w:rsidRPr="00867A4F">
              <w:rPr>
                <w:rFonts w:ascii="Times New Roman" w:hAnsi="Times New Roman" w:cs="Times New Roman"/>
                <w:b/>
              </w:rPr>
              <w:t xml:space="preserve"> ilość konwojów w 1  miesiącu 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Cena ryczałtowa za 1 miesiąc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( netto )</w:t>
            </w:r>
          </w:p>
        </w:tc>
        <w:tc>
          <w:tcPr>
            <w:tcW w:w="1367" w:type="dxa"/>
          </w:tcPr>
          <w:p w:rsidR="00D13DEF" w:rsidRPr="00867A4F" w:rsidRDefault="00D13DEF" w:rsidP="00392A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Wartość netto </w:t>
            </w:r>
          </w:p>
          <w:p w:rsidR="00392AEC" w:rsidRPr="00867A4F" w:rsidRDefault="00D13DEF" w:rsidP="00DD3A78">
            <w:pPr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( kol. 3 </w:t>
            </w:r>
          </w:p>
          <w:p w:rsidR="00D13DEF" w:rsidRPr="00867A4F" w:rsidRDefault="00D13DEF" w:rsidP="00DD3A78">
            <w:pPr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x </w:t>
            </w:r>
            <w:r w:rsidR="00392AEC" w:rsidRPr="00867A4F">
              <w:rPr>
                <w:rFonts w:ascii="Times New Roman" w:hAnsi="Times New Roman" w:cs="Times New Roman"/>
              </w:rPr>
              <w:t xml:space="preserve">  </w:t>
            </w:r>
            <w:r w:rsidRPr="00867A4F">
              <w:rPr>
                <w:rFonts w:ascii="Times New Roman" w:hAnsi="Times New Roman" w:cs="Times New Roman"/>
              </w:rPr>
              <w:t>kol. 5  )</w:t>
            </w: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Wartość brutto                  za 12 miesięcy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</w:rPr>
              <w:t xml:space="preserve"> kol. 6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 plus VAT)</w:t>
            </w: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7</w:t>
            </w: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Pływalnia „DELFIN" w Kielcach ul. Krakowska 2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Pływalnia „ORKA” w Kielcach ul. Kujawska 18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</w:rPr>
              <w:t>Pływalni „MORS" w Kielcach ul. Toporowskiego 96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Pływalnia „JURAJSKA" w Kielcach ul. Jurajska 7,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</w:rPr>
              <w:t>Pływalnia „FOKA" w Kielcach ul. Barwinek 31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Basen letni ul. Szczecińska 1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bottom w:val="thinThickSmallGap" w:sz="24" w:space="0" w:color="auto"/>
            </w:tcBorders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5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03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145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  <w:tcBorders>
              <w:right w:val="thinThickSmallGap" w:sz="24" w:space="0" w:color="auto"/>
            </w:tcBorders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D13DEF" w:rsidRPr="00867A4F" w:rsidRDefault="00D13DEF" w:rsidP="00D13DEF">
      <w:pPr>
        <w:rPr>
          <w:rFonts w:ascii="Times New Roman" w:hAnsi="Times New Roman" w:cs="Times New Roman"/>
          <w:b/>
        </w:rPr>
      </w:pPr>
      <w:r w:rsidRPr="00867A4F">
        <w:rPr>
          <w:rFonts w:ascii="Times New Roman" w:hAnsi="Times New Roman" w:cs="Times New Roman"/>
          <w:b/>
        </w:rPr>
        <w:t xml:space="preserve">B. HOTELE MOSIR </w:t>
      </w:r>
    </w:p>
    <w:tbl>
      <w:tblPr>
        <w:tblStyle w:val="Tabela-Siatka1"/>
        <w:tblW w:w="11057" w:type="dxa"/>
        <w:tblInd w:w="-743" w:type="dxa"/>
        <w:tblLook w:val="04A0" w:firstRow="1" w:lastRow="0" w:firstColumn="1" w:lastColumn="0" w:noHBand="0" w:noVBand="1"/>
      </w:tblPr>
      <w:tblGrid>
        <w:gridCol w:w="683"/>
        <w:gridCol w:w="3022"/>
        <w:gridCol w:w="1399"/>
        <w:gridCol w:w="1276"/>
        <w:gridCol w:w="1275"/>
        <w:gridCol w:w="1418"/>
        <w:gridCol w:w="1984"/>
      </w:tblGrid>
      <w:tr w:rsidR="00867A4F" w:rsidRPr="00867A4F" w:rsidTr="00DD3A78">
        <w:tc>
          <w:tcPr>
            <w:tcW w:w="68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302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Nazwa i adres Obiektu </w:t>
            </w:r>
          </w:p>
        </w:tc>
        <w:tc>
          <w:tcPr>
            <w:tcW w:w="1399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Okres 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(w m-c) do wykonania usługi  </w:t>
            </w:r>
          </w:p>
        </w:tc>
        <w:tc>
          <w:tcPr>
            <w:tcW w:w="127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Śr. ilość konwojów w 1  miesiącu</w:t>
            </w:r>
          </w:p>
        </w:tc>
        <w:tc>
          <w:tcPr>
            <w:tcW w:w="1275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Cena ryczałtowa za 1 miesiąc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( netto )</w:t>
            </w:r>
          </w:p>
        </w:tc>
        <w:tc>
          <w:tcPr>
            <w:tcW w:w="141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Wartość netto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za 12 miesięcy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(kol.3 x kol. 5 ) </w:t>
            </w:r>
          </w:p>
        </w:tc>
        <w:tc>
          <w:tcPr>
            <w:tcW w:w="198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Wartość brutto                  za 12 miesięcy 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( kol. 6</w:t>
            </w: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 plus VAT)</w:t>
            </w:r>
          </w:p>
        </w:tc>
      </w:tr>
      <w:tr w:rsidR="00867A4F" w:rsidRPr="00867A4F" w:rsidTr="00DD3A78">
        <w:tc>
          <w:tcPr>
            <w:tcW w:w="68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302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399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7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75" w:type="dxa"/>
          </w:tcPr>
          <w:p w:rsidR="00D13DEF" w:rsidRPr="00867A4F" w:rsidRDefault="00D13DEF" w:rsidP="00DD3A78">
            <w:pPr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 xml:space="preserve">       5</w:t>
            </w:r>
          </w:p>
        </w:tc>
        <w:tc>
          <w:tcPr>
            <w:tcW w:w="141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198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67A4F">
              <w:rPr>
                <w:rFonts w:ascii="Times New Roman" w:hAnsi="Times New Roman" w:cs="Times New Roman"/>
                <w:i/>
              </w:rPr>
              <w:t>7</w:t>
            </w:r>
          </w:p>
        </w:tc>
      </w:tr>
      <w:tr w:rsidR="00867A4F" w:rsidRPr="00867A4F" w:rsidTr="00DD3A78">
        <w:tc>
          <w:tcPr>
            <w:tcW w:w="68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2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 xml:space="preserve">Miejsca noclegowe Kielce     ul. Krakowska 72 </w:t>
            </w:r>
          </w:p>
        </w:tc>
        <w:tc>
          <w:tcPr>
            <w:tcW w:w="1399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8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2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Hotel „Stadion” Kielce            ul. Ściegiennego 8</w:t>
            </w:r>
          </w:p>
        </w:tc>
        <w:tc>
          <w:tcPr>
            <w:tcW w:w="1399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8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2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Hotel „Maraton” Kielce         ul. Boczna 15</w:t>
            </w:r>
          </w:p>
        </w:tc>
        <w:tc>
          <w:tcPr>
            <w:tcW w:w="1399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</w:rPr>
            </w:pPr>
            <w:r w:rsidRPr="00867A4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tcBorders>
              <w:bottom w:val="thinThickSmallGap" w:sz="24" w:space="0" w:color="auto"/>
            </w:tcBorders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67A4F" w:rsidRPr="00867A4F" w:rsidTr="00DD3A78">
        <w:tc>
          <w:tcPr>
            <w:tcW w:w="683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22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1399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right w:val="thinThickSmallGap" w:sz="24" w:space="0" w:color="auto"/>
            </w:tcBorders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13DEF" w:rsidRPr="00867A4F" w:rsidRDefault="00D13DEF" w:rsidP="00DD3A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D13DEF" w:rsidRPr="00867A4F" w:rsidRDefault="00D13DEF" w:rsidP="00D13DEF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0939" w:type="dxa"/>
        <w:tblInd w:w="-781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39"/>
      </w:tblGrid>
      <w:tr w:rsidR="00867A4F" w:rsidRPr="00867A4F" w:rsidTr="00DD3A78">
        <w:trPr>
          <w:trHeight w:val="480"/>
        </w:trPr>
        <w:tc>
          <w:tcPr>
            <w:tcW w:w="10939" w:type="dxa"/>
          </w:tcPr>
          <w:p w:rsidR="00D13DEF" w:rsidRPr="00867A4F" w:rsidRDefault="00D13DEF" w:rsidP="00DD3A7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13DEF" w:rsidRPr="00867A4F" w:rsidRDefault="00D13DEF" w:rsidP="00DD3A7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67A4F">
              <w:rPr>
                <w:rFonts w:ascii="Times New Roman" w:hAnsi="Times New Roman" w:cs="Times New Roman"/>
                <w:b/>
              </w:rPr>
              <w:t xml:space="preserve">C. Wartość brutto (kol. 7 poz. 7 tabela A ) +  ( kol. 7. Poz. 4 tabela B ) =                          ……………………… zł </w:t>
            </w:r>
          </w:p>
        </w:tc>
      </w:tr>
    </w:tbl>
    <w:p w:rsidR="00D13DEF" w:rsidRPr="00867A4F" w:rsidRDefault="00D13DEF" w:rsidP="00D13DEF">
      <w:pPr>
        <w:rPr>
          <w:rFonts w:ascii="Times New Roman" w:hAnsi="Times New Roman" w:cs="Times New Roman"/>
        </w:rPr>
      </w:pPr>
    </w:p>
    <w:p w:rsidR="00D13DEF" w:rsidRPr="00867A4F" w:rsidRDefault="00D13DEF" w:rsidP="00D13DE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67A4F">
        <w:rPr>
          <w:rFonts w:ascii="Times New Roman" w:hAnsi="Times New Roman" w:cs="Times New Roman"/>
        </w:rPr>
        <w:t xml:space="preserve">………………………………………………………………… </w:t>
      </w:r>
    </w:p>
    <w:p w:rsidR="00F93CF2" w:rsidRPr="00867A4F" w:rsidRDefault="00D13DEF" w:rsidP="00D13DEF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867A4F">
        <w:rPr>
          <w:rFonts w:ascii="Times New Roman" w:hAnsi="Times New Roman" w:cs="Times New Roman"/>
        </w:rPr>
        <w:t>Data i podpis osoby upoważnionej do reprezentowania Wykonawcy</w:t>
      </w:r>
    </w:p>
    <w:p w:rsidR="007A12F4" w:rsidRPr="00867A4F" w:rsidRDefault="007A12F4" w:rsidP="007A12F4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2</w:t>
      </w:r>
      <w:r w:rsidR="00B16B37"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.I. </w:t>
      </w: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do siwz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7A12F4" w:rsidRPr="00867A4F" w:rsidRDefault="007A12F4" w:rsidP="007A12F4">
      <w:pPr>
        <w:keepNext/>
        <w:keepLines/>
        <w:spacing w:before="4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spełnianiu warunków z art. 22 ust. 1 ustawy z dnia 29 stycznia 2004r.  Prawo  zamówień publicznych  (</w:t>
      </w:r>
      <w:proofErr w:type="spellStart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t.j</w:t>
      </w:r>
      <w:proofErr w:type="spellEnd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Dz. U. z 2013 r. poz. 907 )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</w:t>
      </w:r>
      <w:r w:rsidR="00641DCE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cz. I.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spełniamy warunki udziału w postępowaniu określone w art. 22 ust. 1 pkt 1-4 ustawy Prawo zamówień publicznych.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p w:rsidR="00B16B37" w:rsidRPr="00867A4F" w:rsidRDefault="00B16B37" w:rsidP="00B16B37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2.II.  do siwz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B16B37" w:rsidRPr="00867A4F" w:rsidRDefault="00B16B37" w:rsidP="00B16B37">
      <w:pPr>
        <w:keepNext/>
        <w:keepLines/>
        <w:spacing w:before="48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spełnianiu warunków z art. 22 ust. 1 ustawy z dnia 29 stycznia 2004r.  Prawo  zamówień publicznych  (</w:t>
      </w:r>
      <w:proofErr w:type="spellStart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t.j</w:t>
      </w:r>
      <w:proofErr w:type="spellEnd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Dz. U. z 2013 r. poz. 907 )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</w:t>
      </w:r>
      <w:r w:rsidR="00641DCE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cz. II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Ochrona fizyczna obiektów Miejskiego Ośrodka Sportu </w:t>
      </w:r>
      <w:r w:rsidR="00641DCE" w:rsidRPr="00867A4F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i Rekreacji w 2016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spełniamy warunki udziału w postępowaniu określone w art. 22 ust. 1 pkt 1-4 ustawy Prawo zamówień publicznych.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p w:rsidR="007A12F4" w:rsidRPr="00867A4F" w:rsidRDefault="007A12F4" w:rsidP="007A12F4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3</w:t>
      </w:r>
      <w:r w:rsidR="00B16B37"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.I.</w:t>
      </w: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 do siwz</w:t>
      </w:r>
    </w:p>
    <w:p w:rsidR="007A12F4" w:rsidRPr="00867A4F" w:rsidRDefault="007A12F4" w:rsidP="007A12F4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</w:t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pieczęć, nazwa i dokładny adres wykonawcy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braku podstaw do wykluczenia z postępowania w okolicznościach, o których mowa                   w art. 24 ust. 1 ustawy z dnia 29 stycznia 2004r. Prawo zamówień publicznych 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(</w:t>
      </w:r>
      <w:proofErr w:type="spellStart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t.j</w:t>
      </w:r>
      <w:proofErr w:type="spellEnd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Dz. U. z 2013 r. poz. 907 )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o udzielenie zamówienia publicznego w trybie przetargu nieograniczonego na</w:t>
      </w:r>
      <w:r w:rsidR="00C2469C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2469C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cz. I.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Ochrona fizyczna obiektów Miejskiego O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(imię i nazwisko):    …………………………………………………………….……….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………..…………………………................................................................................................. .......................................……………………..……….…………………….................................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reprezentowanej przeze mnie/nas  firm/ y*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…………………………………………………………………………………..……………………………………………………………………………………………………….………….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brak jest podstaw do wykluczenia nas z postępowania o udzielenie zamówienia publicznego                     na podstawie art. 24 ust.1 ustawy Prawo zamówień publicznych, w tym z art. 24 ust.1 pkt.2 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16B37" w:rsidRPr="00867A4F" w:rsidRDefault="00B16B37" w:rsidP="00B16B37">
      <w:pPr>
        <w:keepNext/>
        <w:keepLines/>
        <w:spacing w:before="480"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3.II.  do siwz</w:t>
      </w:r>
    </w:p>
    <w:p w:rsidR="00B16B37" w:rsidRPr="00867A4F" w:rsidRDefault="00B16B37" w:rsidP="00B16B37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................................................................................</w:t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pieczęć, nazwa i dokładny adres wykonawcy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OŚWIADCZENIE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braku podstaw do wykluczenia z postępowania w okolicznościach, o których mowa                   w art. 24 ust. 1 ustawy z dnia 29 stycznia 2004r. Prawo zamówień publicznych 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(t.</w:t>
      </w:r>
      <w:r w:rsidR="008A1BA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j. Dz. U. z 2013 r. poz. 907 )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</w:t>
      </w:r>
      <w:r w:rsidR="00C2469C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Cz. II</w:t>
      </w:r>
      <w:r w:rsidR="00C2469C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Ochrona fizyczna obiektów Miejskiego O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środka Sportu                       i Rekreacji w 2016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(imię i nazwisko):    …………………………………………………………….……….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 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………..…………………………................................................................................................. .......................................……………………..……….…………………….................................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reprezentowanej przeze mnie/nas  firm/ y*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…………………………………………………………………………………..……………………………………………………………………………………………………….………….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brak jest podstaw do wykluczenia nas z postępowania o udzielenie zamówienia publicznego                     na podstawie art. 24 ust.1 ustawy Prawo zamówień publicznych, w tym z art. 24 ust.1 pkt.2 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A12F4" w:rsidRPr="003157B1" w:rsidRDefault="007A12F4" w:rsidP="007A12F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57B1">
        <w:rPr>
          <w:rFonts w:ascii="Times New Roman" w:hAnsi="Times New Roman" w:cs="Times New Roman"/>
          <w:b/>
          <w:sz w:val="24"/>
          <w:szCs w:val="24"/>
        </w:rPr>
        <w:lastRenderedPageBreak/>
        <w:t>Załącznik nr 4</w:t>
      </w:r>
      <w:r w:rsidR="00C37895" w:rsidRPr="003157B1">
        <w:rPr>
          <w:rFonts w:ascii="Times New Roman" w:hAnsi="Times New Roman" w:cs="Times New Roman"/>
          <w:b/>
          <w:sz w:val="24"/>
          <w:szCs w:val="24"/>
        </w:rPr>
        <w:t xml:space="preserve">.I. </w:t>
      </w:r>
      <w:r w:rsidRPr="003157B1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7A12F4" w:rsidRPr="003157B1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B1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</w:t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</w:p>
    <w:p w:rsidR="007A12F4" w:rsidRPr="003157B1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B1">
        <w:rPr>
          <w:rFonts w:ascii="Times New Roman" w:hAnsi="Times New Roman" w:cs="Times New Roman"/>
          <w:sz w:val="24"/>
          <w:szCs w:val="24"/>
        </w:rPr>
        <w:t xml:space="preserve">       pieczęć, nazwa i dokładny adres  </w:t>
      </w:r>
    </w:p>
    <w:p w:rsidR="007A12F4" w:rsidRPr="003157B1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B1">
        <w:rPr>
          <w:rFonts w:ascii="Times New Roman" w:hAnsi="Times New Roman" w:cs="Times New Roman"/>
          <w:sz w:val="24"/>
          <w:szCs w:val="24"/>
        </w:rPr>
        <w:t xml:space="preserve">            wykonawcy/ wykonawców    </w:t>
      </w:r>
    </w:p>
    <w:p w:rsidR="007A12F4" w:rsidRPr="003157B1" w:rsidRDefault="007A12F4" w:rsidP="007A12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A12F4" w:rsidRPr="003157B1" w:rsidRDefault="007A12F4" w:rsidP="007A1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7B1">
        <w:rPr>
          <w:rFonts w:ascii="Times New Roman" w:hAnsi="Times New Roman" w:cs="Times New Roman"/>
          <w:b/>
          <w:sz w:val="24"/>
          <w:szCs w:val="24"/>
        </w:rPr>
        <w:t>WYKAZ  OSÓB</w:t>
      </w:r>
    </w:p>
    <w:p w:rsidR="007A12F4" w:rsidRPr="003157B1" w:rsidRDefault="007A12F4" w:rsidP="007A12F4">
      <w:pPr>
        <w:spacing w:after="0" w:line="240" w:lineRule="auto"/>
        <w:jc w:val="center"/>
        <w:rPr>
          <w:rFonts w:ascii="Times New Roman" w:eastAsia="Batang" w:hAnsi="Times New Roman" w:cs="Times New Roman"/>
          <w:sz w:val="24"/>
          <w:szCs w:val="24"/>
        </w:rPr>
      </w:pPr>
      <w:r w:rsidRPr="003157B1">
        <w:rPr>
          <w:rFonts w:ascii="Times New Roman" w:eastAsia="Batang" w:hAnsi="Times New Roman" w:cs="Times New Roman"/>
          <w:sz w:val="24"/>
          <w:szCs w:val="24"/>
        </w:rPr>
        <w:t xml:space="preserve">przewidzianych do   wykonywania zamówienia </w:t>
      </w:r>
    </w:p>
    <w:p w:rsidR="007A12F4" w:rsidRPr="003157B1" w:rsidRDefault="007A12F4" w:rsidP="007A12F4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  <w:r w:rsidRPr="003157B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3157B1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Pr="003157B1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C2469C" w:rsidRPr="003157B1">
        <w:rPr>
          <w:rFonts w:ascii="Times New Roman" w:hAnsi="Times New Roman" w:cs="Times New Roman"/>
          <w:b/>
          <w:sz w:val="24"/>
          <w:szCs w:val="24"/>
        </w:rPr>
        <w:t>( cz.</w:t>
      </w:r>
      <w:r w:rsidR="005B4035" w:rsidRPr="003157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469C" w:rsidRPr="003157B1">
        <w:rPr>
          <w:rFonts w:ascii="Times New Roman" w:hAnsi="Times New Roman" w:cs="Times New Roman"/>
          <w:b/>
          <w:sz w:val="24"/>
          <w:szCs w:val="24"/>
        </w:rPr>
        <w:t>I)</w:t>
      </w:r>
    </w:p>
    <w:p w:rsidR="007A12F4" w:rsidRPr="003157B1" w:rsidRDefault="007A12F4" w:rsidP="007A12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tblpX="-497" w:tblpY="1"/>
        <w:tblOverlap w:val="never"/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693"/>
        <w:gridCol w:w="2126"/>
        <w:gridCol w:w="2126"/>
        <w:gridCol w:w="3029"/>
      </w:tblGrid>
      <w:tr w:rsidR="003157B1" w:rsidRPr="003157B1" w:rsidTr="00CC765A">
        <w:trPr>
          <w:trHeight w:val="1453"/>
        </w:trPr>
        <w:tc>
          <w:tcPr>
            <w:tcW w:w="496" w:type="dxa"/>
            <w:vAlign w:val="center"/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vAlign w:val="center"/>
          </w:tcPr>
          <w:p w:rsidR="007A12F4" w:rsidRPr="003157B1" w:rsidRDefault="003157B1" w:rsidP="003157B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7A12F4" w:rsidRPr="003157B1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2126" w:type="dxa"/>
          </w:tcPr>
          <w:p w:rsidR="00CC765A" w:rsidRDefault="003157B1" w:rsidP="00CC76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C765A">
              <w:rPr>
                <w:rFonts w:ascii="Times New Roman" w:hAnsi="Times New Roman" w:cs="Times New Roman"/>
                <w:b/>
                <w:sz w:val="24"/>
                <w:szCs w:val="24"/>
              </w:rPr>
              <w:t>Uprawnienia</w:t>
            </w:r>
          </w:p>
          <w:p w:rsidR="00CC765A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Kwalifikacje </w:t>
            </w:r>
          </w:p>
          <w:p w:rsidR="00CC765A" w:rsidRPr="003157B1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57B1" w:rsidRPr="003157B1" w:rsidRDefault="00D943A1" w:rsidP="00C93A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wpis na listę  pracownika ochrony  fizycznej</w:t>
            </w:r>
            <w:r w:rsidR="003157B1"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A52055" w:rsidRDefault="00A52055" w:rsidP="00A520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Doświadczenie</w:t>
            </w:r>
          </w:p>
          <w:p w:rsidR="00A52055" w:rsidRDefault="00A52055" w:rsidP="00A520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2055" w:rsidRPr="00C93A6F" w:rsidRDefault="00A52055" w:rsidP="00A52055">
            <w:pPr>
              <w:spacing w:after="0" w:line="240" w:lineRule="auto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data wpisu na listę  pracownika ochrony  fizycznej lub uzyskania licencji I st</w:t>
            </w:r>
            <w:r w:rsidR="00C93A6F"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.</w:t>
            </w:r>
            <w:r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 xml:space="preserve"> </w:t>
            </w:r>
            <w:r w:rsidR="00C93A6F"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)**</w:t>
            </w:r>
          </w:p>
          <w:p w:rsidR="007A12F4" w:rsidRPr="00C93A6F" w:rsidRDefault="00A52055" w:rsidP="00A52055">
            <w:pPr>
              <w:spacing w:after="0" w:line="240" w:lineRule="auto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(dzień-miesiąc-rok)</w:t>
            </w:r>
          </w:p>
          <w:p w:rsidR="00AB2ED4" w:rsidRDefault="00AB2ED4" w:rsidP="00A52055">
            <w:pPr>
              <w:spacing w:after="0" w:line="240" w:lineRule="auto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  <w:p w:rsidR="00A52055" w:rsidRPr="00A52055" w:rsidRDefault="00A52055" w:rsidP="00A520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</w:p>
          <w:p w:rsidR="00D943A1" w:rsidRPr="003157B1" w:rsidRDefault="00D943A1" w:rsidP="00A52055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</w:pPr>
          </w:p>
        </w:tc>
        <w:tc>
          <w:tcPr>
            <w:tcW w:w="3029" w:type="dxa"/>
          </w:tcPr>
          <w:p w:rsidR="007A12F4" w:rsidRPr="003157B1" w:rsidRDefault="007A12F4" w:rsidP="00DB75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b/>
                <w:sz w:val="24"/>
                <w:szCs w:val="24"/>
              </w:rPr>
              <w:t>Podstawa dysponowania osobą:</w:t>
            </w:r>
          </w:p>
          <w:p w:rsidR="008A1BA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- własna (</w:t>
            </w:r>
            <w:r w:rsidR="008A1BA4" w:rsidRPr="003157B1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umowa o pracę,</w:t>
            </w:r>
          </w:p>
          <w:p w:rsidR="007A12F4" w:rsidRPr="003157B1" w:rsidRDefault="008A1BA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Um. zlecenie, Um.</w:t>
            </w:r>
            <w:r w:rsidR="007A12F4" w:rsidRPr="003157B1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o</w:t>
            </w:r>
            <w:r w:rsidRPr="003157B1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dzieło, samo zatrudnienie os. f</w:t>
            </w:r>
            <w:r w:rsidR="007A12F4" w:rsidRPr="003157B1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izycznej prowadzącej działalność gospodarczą</w:t>
            </w:r>
            <w:r w:rsidR="007A12F4" w:rsidRPr="003157B1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)*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- oddana do dyspozycji </w:t>
            </w:r>
          </w:p>
          <w:p w:rsidR="007A12F4" w:rsidRPr="003157B1" w:rsidRDefault="007A12F4" w:rsidP="00DB75B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(</w:t>
            </w:r>
            <w:r w:rsidRPr="003157B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umowa przedwstępna, porozumienie, umowa o podwykonawstwo, inne </w:t>
            </w:r>
            <w:r w:rsidRPr="003157B1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)*</w:t>
            </w:r>
          </w:p>
        </w:tc>
      </w:tr>
      <w:tr w:rsidR="003157B1" w:rsidRPr="003157B1" w:rsidTr="00CC765A">
        <w:trPr>
          <w:trHeight w:val="190"/>
        </w:trPr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7A12F4" w:rsidRPr="003157B1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7A12F4" w:rsidRPr="003157B1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bottom w:val="double" w:sz="4" w:space="0" w:color="auto"/>
            </w:tcBorders>
          </w:tcPr>
          <w:p w:rsidR="007A12F4" w:rsidRPr="003157B1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7A12F4" w:rsidRPr="003157B1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520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29" w:type="dxa"/>
            <w:tcBorders>
              <w:bottom w:val="double" w:sz="4" w:space="0" w:color="auto"/>
            </w:tcBorders>
          </w:tcPr>
          <w:p w:rsidR="007A12F4" w:rsidRPr="003157B1" w:rsidRDefault="007A12F4" w:rsidP="00DB7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647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4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7A12F4" w:rsidRPr="003157B1" w:rsidRDefault="007A12F4" w:rsidP="00DB75B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</w:tcPr>
          <w:p w:rsidR="007A12F4" w:rsidRPr="003157B1" w:rsidRDefault="007A12F4" w:rsidP="00DB75B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7A12F4" w:rsidRPr="003157B1" w:rsidRDefault="007A12F4" w:rsidP="00DB75B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7A12F4" w:rsidRPr="003157B1" w:rsidRDefault="007A12F4" w:rsidP="00DB75B9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7A12F4" w:rsidRPr="003157B1" w:rsidRDefault="007A12F4" w:rsidP="00DB75B9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3157B1" w:rsidRPr="003157B1" w:rsidTr="00CC765A">
        <w:trPr>
          <w:trHeight w:val="572"/>
        </w:trPr>
        <w:tc>
          <w:tcPr>
            <w:tcW w:w="49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157B1">
              <w:rPr>
                <w:rFonts w:ascii="Times New Roman" w:eastAsia="Batang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93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26" w:type="dxa"/>
          </w:tcPr>
          <w:p w:rsidR="00C50E5F" w:rsidRPr="003157B1" w:rsidRDefault="00C50E5F" w:rsidP="00C50E5F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29" w:type="dxa"/>
          </w:tcPr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własna *</w:t>
            </w:r>
          </w:p>
          <w:p w:rsidR="00C50E5F" w:rsidRPr="003157B1" w:rsidRDefault="00C50E5F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57B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 oddana do dyspozycji *</w:t>
            </w:r>
          </w:p>
        </w:tc>
      </w:tr>
      <w:tr w:rsidR="00666567" w:rsidRPr="003157B1" w:rsidTr="00A52055">
        <w:trPr>
          <w:trHeight w:val="572"/>
        </w:trPr>
        <w:tc>
          <w:tcPr>
            <w:tcW w:w="10470" w:type="dxa"/>
            <w:gridSpan w:val="5"/>
          </w:tcPr>
          <w:p w:rsidR="00666567" w:rsidRDefault="00666567" w:rsidP="00683271">
            <w:pPr>
              <w:jc w:val="both"/>
              <w:rPr>
                <w:rFonts w:ascii="Times New Roman" w:eastAsia="Batang" w:hAnsi="Times New Roman" w:cs="Times New Roman"/>
                <w:b/>
                <w:color w:val="FF0000"/>
                <w:sz w:val="24"/>
                <w:szCs w:val="24"/>
              </w:rPr>
            </w:pPr>
          </w:p>
          <w:p w:rsidR="00666567" w:rsidRPr="00C93A6F" w:rsidRDefault="00666567" w:rsidP="00683271">
            <w:pPr>
              <w:jc w:val="both"/>
              <w:rPr>
                <w:rFonts w:ascii="Times New Roman" w:eastAsia="Batang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Batang" w:hAnsi="Times New Roman" w:cs="Times New Roman"/>
                <w:color w:val="0070C0"/>
                <w:sz w:val="24"/>
                <w:szCs w:val="24"/>
              </w:rPr>
              <w:t>Z powyższego Wykazu - ……… pracowników posiada zaświadczenie o wpisie na listę kwalifikowanych  pracowników ochrony (a przed 01.01.2014r  licenc</w:t>
            </w:r>
            <w:r w:rsidR="003C0C86" w:rsidRPr="00C93A6F">
              <w:rPr>
                <w:rFonts w:ascii="Times New Roman" w:eastAsia="Batang" w:hAnsi="Times New Roman" w:cs="Times New Roman"/>
                <w:color w:val="0070C0"/>
                <w:sz w:val="24"/>
                <w:szCs w:val="24"/>
              </w:rPr>
              <w:t>ję I st. ) od co najmniej 2 lat przed terminem składania ofert</w:t>
            </w:r>
            <w:r w:rsidRPr="00C93A6F">
              <w:rPr>
                <w:rFonts w:ascii="Times New Roman" w:eastAsia="Batang" w:hAnsi="Times New Roman" w:cs="Times New Roman"/>
                <w:color w:val="0070C0"/>
                <w:sz w:val="24"/>
                <w:szCs w:val="24"/>
              </w:rPr>
              <w:t xml:space="preserve">  </w:t>
            </w:r>
          </w:p>
          <w:p w:rsidR="00666567" w:rsidRPr="003157B1" w:rsidRDefault="00666567" w:rsidP="00C50E5F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50E5F" w:rsidRPr="003157B1" w:rsidRDefault="00C50E5F" w:rsidP="00C50E5F">
      <w:pPr>
        <w:spacing w:after="0" w:line="240" w:lineRule="auto"/>
        <w:jc w:val="both"/>
        <w:rPr>
          <w:rFonts w:ascii="Times New Roman" w:eastAsia="Batang" w:hAnsi="Times New Roman" w:cs="Times New Roman"/>
          <w:i/>
          <w:sz w:val="24"/>
          <w:szCs w:val="24"/>
        </w:rPr>
      </w:pPr>
    </w:p>
    <w:p w:rsidR="007A12F4" w:rsidRPr="003157B1" w:rsidRDefault="007A12F4" w:rsidP="007A12F4">
      <w:pPr>
        <w:spacing w:after="0" w:line="240" w:lineRule="auto"/>
        <w:jc w:val="both"/>
        <w:rPr>
          <w:rFonts w:ascii="Times New Roman" w:eastAsia="Batang" w:hAnsi="Times New Roman" w:cs="Times New Roman"/>
          <w:i/>
          <w:sz w:val="24"/>
          <w:szCs w:val="24"/>
        </w:rPr>
      </w:pPr>
    </w:p>
    <w:p w:rsidR="007A12F4" w:rsidRPr="003157B1" w:rsidRDefault="007A12F4" w:rsidP="007A12F4">
      <w:pPr>
        <w:spacing w:after="0" w:line="240" w:lineRule="auto"/>
        <w:jc w:val="both"/>
        <w:rPr>
          <w:rFonts w:ascii="Times New Roman" w:eastAsia="Batang" w:hAnsi="Times New Roman" w:cs="Times New Roman"/>
          <w:i/>
          <w:sz w:val="24"/>
          <w:szCs w:val="24"/>
        </w:rPr>
      </w:pPr>
    </w:p>
    <w:p w:rsidR="007A12F4" w:rsidRPr="003157B1" w:rsidRDefault="003157B1" w:rsidP="007A12F4">
      <w:pPr>
        <w:jc w:val="both"/>
        <w:rPr>
          <w:rFonts w:ascii="Times New Roman" w:eastAsia="Batang" w:hAnsi="Times New Roman" w:cs="Times New Roman"/>
          <w:i/>
          <w:sz w:val="24"/>
          <w:szCs w:val="24"/>
        </w:rPr>
      </w:pPr>
      <w:r w:rsidRPr="003157B1">
        <w:rPr>
          <w:rFonts w:ascii="Times New Roman" w:eastAsia="Batang" w:hAnsi="Times New Roman" w:cs="Times New Roman"/>
          <w:i/>
          <w:sz w:val="24"/>
          <w:szCs w:val="24"/>
        </w:rPr>
        <w:t>*) właściwe – zakreślić</w:t>
      </w:r>
    </w:p>
    <w:p w:rsidR="003157B1" w:rsidRDefault="003157B1" w:rsidP="007A12F4">
      <w:pPr>
        <w:jc w:val="both"/>
        <w:rPr>
          <w:rFonts w:ascii="Times New Roman" w:eastAsia="Batang" w:hAnsi="Times New Roman" w:cs="Times New Roman"/>
          <w:i/>
          <w:sz w:val="24"/>
          <w:szCs w:val="24"/>
        </w:rPr>
      </w:pPr>
      <w:r w:rsidRPr="003157B1">
        <w:rPr>
          <w:rFonts w:ascii="Times New Roman" w:eastAsia="Batang" w:hAnsi="Times New Roman" w:cs="Times New Roman"/>
          <w:i/>
          <w:sz w:val="24"/>
          <w:szCs w:val="24"/>
        </w:rPr>
        <w:t xml:space="preserve">**) przed 01.01.2014r </w:t>
      </w:r>
    </w:p>
    <w:p w:rsidR="007A12F4" w:rsidRPr="003157B1" w:rsidRDefault="007A12F4" w:rsidP="007A12F4">
      <w:pPr>
        <w:jc w:val="both"/>
        <w:rPr>
          <w:rFonts w:ascii="Times New Roman" w:eastAsia="Batang" w:hAnsi="Times New Roman" w:cs="Times New Roman"/>
          <w:b/>
          <w:i/>
          <w:sz w:val="24"/>
          <w:szCs w:val="24"/>
        </w:rPr>
      </w:pPr>
      <w:r w:rsidRPr="003157B1">
        <w:rPr>
          <w:rFonts w:ascii="Times New Roman" w:eastAsia="Batang" w:hAnsi="Times New Roman" w:cs="Times New Roman"/>
          <w:b/>
          <w:i/>
          <w:sz w:val="24"/>
          <w:szCs w:val="24"/>
        </w:rPr>
        <w:t>Uwaga !</w:t>
      </w:r>
    </w:p>
    <w:p w:rsidR="007A12F4" w:rsidRPr="003157B1" w:rsidRDefault="007A12F4" w:rsidP="007A12F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157B1">
        <w:rPr>
          <w:rFonts w:ascii="Times New Roman" w:hAnsi="Times New Roman" w:cs="Times New Roman"/>
          <w:i/>
          <w:sz w:val="24"/>
          <w:szCs w:val="24"/>
        </w:rPr>
        <w:t xml:space="preserve">W przypadku gdy wykonawca będzie polegać na osobach zdolnych do wykonania zamówienia innego podmiotu, to zgodnie z art. 26 ust. 2b Pzp ( oprócz  wskazania informacji w kol. 5 ) zobowiązany jest przedstawić </w:t>
      </w:r>
      <w:r w:rsidRPr="003157B1">
        <w:rPr>
          <w:rFonts w:ascii="Times New Roman" w:hAnsi="Times New Roman" w:cs="Times New Roman"/>
          <w:b/>
          <w:i/>
          <w:sz w:val="24"/>
          <w:szCs w:val="24"/>
        </w:rPr>
        <w:t xml:space="preserve">pisemne zobowiązanie tego podmiotu do oddania mu do dyspozycji niezbędnych zasobów na okres korzystania z nich przy wykonaniu zamówienia wraz z informacją o udziale ( bądź nie) tych podmiotów w realizacji zamówienia, wg wzoru, jak w zał. nr 6) do </w:t>
      </w:r>
      <w:proofErr w:type="spellStart"/>
      <w:r w:rsidRPr="003157B1">
        <w:rPr>
          <w:rFonts w:ascii="Times New Roman" w:hAnsi="Times New Roman" w:cs="Times New Roman"/>
          <w:b/>
          <w:i/>
          <w:sz w:val="24"/>
          <w:szCs w:val="24"/>
        </w:rPr>
        <w:t>siwz</w:t>
      </w:r>
      <w:proofErr w:type="spellEnd"/>
      <w:r w:rsidRPr="003157B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A1BA4" w:rsidRPr="003157B1" w:rsidRDefault="008A1BA4" w:rsidP="008A1B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3157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informacji na zobowiązaniu  został określony w Rozdz. IX. pkt. 4.ppkt. a) </w:t>
      </w:r>
      <w:proofErr w:type="spellStart"/>
      <w:r w:rsidRPr="003157B1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3157B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A12F4" w:rsidRPr="003157B1" w:rsidRDefault="007A12F4" w:rsidP="007A12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2F4" w:rsidRPr="003157B1" w:rsidRDefault="007A12F4" w:rsidP="007A12F4">
      <w:pPr>
        <w:jc w:val="both"/>
        <w:rPr>
          <w:rFonts w:ascii="Times New Roman" w:eastAsia="Batang" w:hAnsi="Times New Roman" w:cs="Times New Roman"/>
          <w:i/>
          <w:sz w:val="24"/>
          <w:szCs w:val="24"/>
        </w:rPr>
      </w:pPr>
      <w:r w:rsidRPr="003157B1">
        <w:rPr>
          <w:rFonts w:ascii="Times New Roman" w:eastAsia="Batang" w:hAnsi="Times New Roman" w:cs="Times New Roman"/>
          <w:i/>
          <w:sz w:val="24"/>
          <w:szCs w:val="24"/>
        </w:rPr>
        <w:t xml:space="preserve">Wymagana forma dokumentu - oryginał </w:t>
      </w:r>
    </w:p>
    <w:p w:rsidR="007A12F4" w:rsidRPr="003157B1" w:rsidRDefault="007A12F4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Pr="003157B1" w:rsidRDefault="00FE5D0D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Default="00FE5D0D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A52055" w:rsidRPr="003157B1" w:rsidRDefault="00A52055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FE5D0D" w:rsidRPr="003157B1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3157B1">
        <w:rPr>
          <w:rFonts w:ascii="Times New Roman" w:hAnsi="Times New Roman" w:cs="Times New Roman"/>
          <w:sz w:val="24"/>
          <w:szCs w:val="24"/>
        </w:rPr>
        <w:t xml:space="preserve"> Data…………………..</w:t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</w:p>
    <w:p w:rsidR="007A12F4" w:rsidRPr="003157B1" w:rsidRDefault="007A12F4" w:rsidP="00FE5D0D">
      <w:pPr>
        <w:ind w:left="2124"/>
        <w:rPr>
          <w:rFonts w:ascii="Times New Roman" w:hAnsi="Times New Roman" w:cs="Times New Roman"/>
          <w:sz w:val="24"/>
          <w:szCs w:val="24"/>
        </w:rPr>
      </w:pP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="00FE5D0D"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  <w:t xml:space="preserve">                 ………………………………………………...</w:t>
      </w:r>
    </w:p>
    <w:p w:rsidR="00AD27F2" w:rsidRPr="003157B1" w:rsidRDefault="007A12F4" w:rsidP="00FE5D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157B1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</w:r>
      <w:r w:rsidRPr="003157B1">
        <w:rPr>
          <w:rFonts w:ascii="Times New Roman" w:hAnsi="Times New Roman" w:cs="Times New Roman"/>
          <w:sz w:val="24"/>
          <w:szCs w:val="24"/>
        </w:rPr>
        <w:tab/>
        <w:t xml:space="preserve"> podpis/y osoby/osób upoważnionej/</w:t>
      </w:r>
      <w:proofErr w:type="spellStart"/>
      <w:r w:rsidRPr="003157B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157B1">
        <w:rPr>
          <w:rFonts w:ascii="Times New Roman" w:hAnsi="Times New Roman" w:cs="Times New Roman"/>
          <w:sz w:val="24"/>
          <w:szCs w:val="24"/>
        </w:rPr>
        <w:t xml:space="preserve"> </w:t>
      </w:r>
      <w:r w:rsidRPr="003157B1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do reprezentowania wykonawcy/</w:t>
      </w:r>
      <w:proofErr w:type="spellStart"/>
      <w:r w:rsidRPr="003157B1">
        <w:rPr>
          <w:rFonts w:ascii="Times New Roman" w:hAnsi="Times New Roman" w:cs="Times New Roman"/>
          <w:sz w:val="24"/>
          <w:szCs w:val="24"/>
        </w:rPr>
        <w:t>ców</w:t>
      </w:r>
      <w:proofErr w:type="spellEnd"/>
    </w:p>
    <w:p w:rsidR="00793519" w:rsidRPr="00CC765A" w:rsidRDefault="007A12F4" w:rsidP="00CC765A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793519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                              </w:t>
      </w:r>
      <w:r w:rsidR="00FE5D0D" w:rsidRPr="00793519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</w:t>
      </w:r>
    </w:p>
    <w:p w:rsidR="00793519" w:rsidRPr="00C93A6F" w:rsidRDefault="00793519" w:rsidP="00793519">
      <w:pPr>
        <w:spacing w:after="0" w:line="240" w:lineRule="auto"/>
        <w:jc w:val="right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C93A6F">
        <w:rPr>
          <w:rFonts w:ascii="Times New Roman" w:hAnsi="Times New Roman" w:cs="Times New Roman"/>
          <w:b/>
          <w:color w:val="0070C0"/>
          <w:sz w:val="24"/>
          <w:szCs w:val="24"/>
        </w:rPr>
        <w:lastRenderedPageBreak/>
        <w:t xml:space="preserve">Załącznik nr 4.II.  do </w:t>
      </w:r>
      <w:proofErr w:type="spellStart"/>
      <w:r w:rsidRPr="00C93A6F">
        <w:rPr>
          <w:rFonts w:ascii="Times New Roman" w:hAnsi="Times New Roman" w:cs="Times New Roman"/>
          <w:b/>
          <w:color w:val="0070C0"/>
          <w:sz w:val="24"/>
          <w:szCs w:val="24"/>
        </w:rPr>
        <w:t>siwz</w:t>
      </w:r>
      <w:proofErr w:type="spellEnd"/>
    </w:p>
    <w:p w:rsidR="00793519" w:rsidRPr="00C93A6F" w:rsidRDefault="00793519" w:rsidP="00793519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</w:rPr>
      </w:pPr>
      <w:r w:rsidRPr="00C93A6F">
        <w:rPr>
          <w:rFonts w:ascii="Times New Roman" w:hAnsi="Times New Roman" w:cs="Times New Roman"/>
          <w:color w:val="0070C0"/>
          <w:sz w:val="24"/>
          <w:szCs w:val="24"/>
        </w:rPr>
        <w:t xml:space="preserve"> ..................................................................</w:t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</w:p>
    <w:p w:rsidR="00793519" w:rsidRPr="00C93A6F" w:rsidRDefault="00793519" w:rsidP="00793519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</w:rPr>
      </w:pPr>
      <w:r w:rsidRPr="00C93A6F">
        <w:rPr>
          <w:rFonts w:ascii="Times New Roman" w:hAnsi="Times New Roman" w:cs="Times New Roman"/>
          <w:color w:val="0070C0"/>
          <w:sz w:val="24"/>
          <w:szCs w:val="24"/>
        </w:rPr>
        <w:t xml:space="preserve">       pieczęć, nazwa i dokładny adres  </w:t>
      </w:r>
    </w:p>
    <w:p w:rsidR="00793519" w:rsidRPr="00C93A6F" w:rsidRDefault="00793519" w:rsidP="00793519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</w:rPr>
      </w:pPr>
      <w:r w:rsidRPr="00C93A6F">
        <w:rPr>
          <w:rFonts w:ascii="Times New Roman" w:hAnsi="Times New Roman" w:cs="Times New Roman"/>
          <w:color w:val="0070C0"/>
          <w:sz w:val="24"/>
          <w:szCs w:val="24"/>
        </w:rPr>
        <w:t xml:space="preserve">            wykonawcy/ wykonawców    </w:t>
      </w:r>
    </w:p>
    <w:p w:rsidR="00793519" w:rsidRPr="00C93A6F" w:rsidRDefault="00793519" w:rsidP="00793519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793519" w:rsidRPr="00C93A6F" w:rsidRDefault="00793519" w:rsidP="00793519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C93A6F">
        <w:rPr>
          <w:rFonts w:ascii="Times New Roman" w:hAnsi="Times New Roman" w:cs="Times New Roman"/>
          <w:b/>
          <w:color w:val="0070C0"/>
          <w:sz w:val="24"/>
          <w:szCs w:val="24"/>
        </w:rPr>
        <w:t>WYKAZ  OSÓB</w:t>
      </w:r>
    </w:p>
    <w:p w:rsidR="00793519" w:rsidRPr="00C93A6F" w:rsidRDefault="00793519" w:rsidP="00793519">
      <w:pPr>
        <w:spacing w:after="0" w:line="240" w:lineRule="auto"/>
        <w:jc w:val="center"/>
        <w:rPr>
          <w:rFonts w:ascii="Times New Roman" w:eastAsia="Batang" w:hAnsi="Times New Roman" w:cs="Times New Roman"/>
          <w:color w:val="0070C0"/>
          <w:sz w:val="24"/>
          <w:szCs w:val="24"/>
        </w:rPr>
      </w:pPr>
      <w:r w:rsidRPr="00C93A6F">
        <w:rPr>
          <w:rFonts w:ascii="Times New Roman" w:eastAsia="Batang" w:hAnsi="Times New Roman" w:cs="Times New Roman"/>
          <w:color w:val="0070C0"/>
          <w:sz w:val="24"/>
          <w:szCs w:val="24"/>
        </w:rPr>
        <w:t xml:space="preserve">przewidzianych do   wykonywania zamówienia </w:t>
      </w:r>
    </w:p>
    <w:p w:rsidR="00A52055" w:rsidRPr="00C93A6F" w:rsidRDefault="00793519" w:rsidP="00A52055">
      <w:pPr>
        <w:spacing w:after="0" w:line="240" w:lineRule="auto"/>
        <w:jc w:val="center"/>
        <w:rPr>
          <w:rFonts w:ascii="Times New Roman" w:eastAsia="Batang" w:hAnsi="Times New Roman" w:cs="Times New Roman"/>
          <w:b/>
          <w:color w:val="0070C0"/>
          <w:sz w:val="24"/>
          <w:szCs w:val="24"/>
        </w:rPr>
      </w:pPr>
      <w:r w:rsidRPr="00C93A6F">
        <w:rPr>
          <w:rFonts w:ascii="Times New Roman" w:hAnsi="Times New Roman" w:cs="Times New Roman"/>
          <w:b/>
          <w:color w:val="0070C0"/>
          <w:sz w:val="24"/>
          <w:szCs w:val="24"/>
        </w:rPr>
        <w:t>Ochrona fizyczna obiektów Miejskiego Ośrodka Sportu</w:t>
      </w:r>
      <w:r w:rsidR="00A52055" w:rsidRPr="00C93A6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i Rekreacji w 2016 roku( cz. II)</w:t>
      </w:r>
    </w:p>
    <w:p w:rsidR="00A52055" w:rsidRPr="00C93A6F" w:rsidRDefault="00A52055" w:rsidP="00793519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A52055" w:rsidRPr="00C93A6F" w:rsidRDefault="00A52055" w:rsidP="00793519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tbl>
      <w:tblPr>
        <w:tblpPr w:leftFromText="141" w:rightFromText="141" w:vertAnchor="text" w:tblpX="-497" w:tblpY="1"/>
        <w:tblOverlap w:val="never"/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693"/>
        <w:gridCol w:w="2126"/>
        <w:gridCol w:w="2126"/>
        <w:gridCol w:w="3029"/>
      </w:tblGrid>
      <w:tr w:rsidR="00C93A6F" w:rsidRPr="00C93A6F" w:rsidTr="00CC765A">
        <w:trPr>
          <w:trHeight w:val="1453"/>
        </w:trPr>
        <w:tc>
          <w:tcPr>
            <w:tcW w:w="496" w:type="dxa"/>
            <w:vAlign w:val="center"/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Lp.</w:t>
            </w:r>
          </w:p>
        </w:tc>
        <w:tc>
          <w:tcPr>
            <w:tcW w:w="2693" w:type="dxa"/>
            <w:vAlign w:val="center"/>
          </w:tcPr>
          <w:p w:rsidR="00CC765A" w:rsidRPr="00C93A6F" w:rsidRDefault="00CC765A" w:rsidP="00CC7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Imię i nazwisko</w:t>
            </w:r>
          </w:p>
        </w:tc>
        <w:tc>
          <w:tcPr>
            <w:tcW w:w="2126" w:type="dxa"/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    Uprawnienia</w:t>
            </w:r>
          </w:p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    Kwalifikacje </w:t>
            </w:r>
          </w:p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CC765A" w:rsidRPr="00C93A6F" w:rsidRDefault="00CC765A" w:rsidP="00C93A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wpis na listę  pr</w:t>
            </w:r>
            <w:r w:rsidR="00C93A6F"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acownika ochrony  fizycznej l</w:t>
            </w:r>
          </w:p>
        </w:tc>
        <w:tc>
          <w:tcPr>
            <w:tcW w:w="2126" w:type="dxa"/>
            <w:vAlign w:val="center"/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Doświadczenie</w:t>
            </w:r>
          </w:p>
          <w:p w:rsidR="00C93A6F" w:rsidRPr="00C93A6F" w:rsidRDefault="00C93A6F" w:rsidP="00AB2ED4">
            <w:pPr>
              <w:spacing w:after="0" w:line="240" w:lineRule="auto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AB2ED4" w:rsidRPr="00C93A6F" w:rsidRDefault="00AB2ED4" w:rsidP="00AB2ED4">
            <w:pPr>
              <w:spacing w:after="0" w:line="240" w:lineRule="auto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data wpisu na listę  pracownika ochrony  fizycznej lub uzyskania licencji I st</w:t>
            </w:r>
            <w:r w:rsidR="00C93A6F"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opnia**)</w:t>
            </w:r>
            <w:r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 xml:space="preserve"> </w:t>
            </w:r>
          </w:p>
          <w:p w:rsidR="00AB2ED4" w:rsidRPr="00C93A6F" w:rsidRDefault="00AB2ED4" w:rsidP="00AB2ED4">
            <w:pPr>
              <w:spacing w:after="0" w:line="240" w:lineRule="auto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>(dzień-miesiąc-rok)</w:t>
            </w:r>
          </w:p>
          <w:p w:rsidR="00AB2ED4" w:rsidRPr="00C93A6F" w:rsidRDefault="00AB2ED4" w:rsidP="00AB2ED4">
            <w:pPr>
              <w:spacing w:after="0" w:line="240" w:lineRule="auto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</w:p>
          <w:p w:rsidR="00C93A6F" w:rsidRPr="00C93A6F" w:rsidRDefault="00C93A6F" w:rsidP="00C93A6F">
            <w:pPr>
              <w:spacing w:after="0" w:line="240" w:lineRule="auto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</w:p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i/>
                <w:color w:val="0070C0"/>
                <w:sz w:val="20"/>
                <w:szCs w:val="20"/>
                <w:highlight w:val="yellow"/>
              </w:rPr>
            </w:pPr>
          </w:p>
        </w:tc>
        <w:tc>
          <w:tcPr>
            <w:tcW w:w="3029" w:type="dxa"/>
          </w:tcPr>
          <w:p w:rsidR="00CC765A" w:rsidRPr="00C93A6F" w:rsidRDefault="00CC765A" w:rsidP="00CC765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Podstawa dysponowania osobą: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i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i/>
                <w:color w:val="0070C0"/>
                <w:sz w:val="24"/>
                <w:szCs w:val="24"/>
              </w:rPr>
              <w:t>- własna (</w:t>
            </w:r>
            <w:r w:rsidRPr="00C93A6F">
              <w:rPr>
                <w:rFonts w:ascii="Times New Roman" w:eastAsia="Calibri" w:hAnsi="Times New Roman" w:cs="Times New Roman"/>
                <w:bCs/>
                <w:i/>
                <w:color w:val="0070C0"/>
                <w:sz w:val="24"/>
                <w:szCs w:val="24"/>
              </w:rPr>
              <w:t>umowa o pracę,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i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Cs/>
                <w:i/>
                <w:color w:val="0070C0"/>
                <w:sz w:val="24"/>
                <w:szCs w:val="24"/>
              </w:rPr>
              <w:t xml:space="preserve"> Um. zlecenie, Um. o dzieło, samo zatrudnienie os. fizycznej prowadzącej działalność gospodarczą</w:t>
            </w:r>
            <w:r w:rsidRPr="00C93A6F">
              <w:rPr>
                <w:rFonts w:ascii="Times New Roman" w:eastAsia="Calibri" w:hAnsi="Times New Roman" w:cs="Times New Roman"/>
                <w:b/>
                <w:bCs/>
                <w:i/>
                <w:color w:val="0070C0"/>
                <w:sz w:val="24"/>
                <w:szCs w:val="24"/>
              </w:rPr>
              <w:t>)*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i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i/>
                <w:color w:val="0070C0"/>
                <w:sz w:val="24"/>
                <w:szCs w:val="24"/>
              </w:rPr>
              <w:t xml:space="preserve">- oddana do dyspozycji </w:t>
            </w:r>
          </w:p>
          <w:p w:rsidR="00CC765A" w:rsidRPr="00C93A6F" w:rsidRDefault="00CC765A" w:rsidP="00CC765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i/>
                <w:color w:val="0070C0"/>
                <w:sz w:val="24"/>
                <w:szCs w:val="24"/>
              </w:rPr>
              <w:t>(</w:t>
            </w:r>
            <w:r w:rsidRPr="00C93A6F"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  <w:t xml:space="preserve">umowa przedwstępna, porozumienie, umowa o podwykonawstwo, inne </w:t>
            </w:r>
            <w:r w:rsidRPr="00C93A6F">
              <w:rPr>
                <w:rFonts w:ascii="Times New Roman" w:eastAsia="Calibri" w:hAnsi="Times New Roman" w:cs="Times New Roman"/>
                <w:b/>
                <w:bCs/>
                <w:i/>
                <w:color w:val="0070C0"/>
                <w:sz w:val="24"/>
                <w:szCs w:val="24"/>
              </w:rPr>
              <w:t>)*</w:t>
            </w:r>
          </w:p>
        </w:tc>
      </w:tr>
      <w:tr w:rsidR="00C93A6F" w:rsidRPr="00C93A6F" w:rsidTr="00CC765A">
        <w:trPr>
          <w:trHeight w:val="190"/>
        </w:trPr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CC765A" w:rsidRPr="00C93A6F" w:rsidRDefault="00CC765A" w:rsidP="00CC765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CC765A" w:rsidRPr="00C93A6F" w:rsidRDefault="00CC765A" w:rsidP="00CC765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bottom w:val="double" w:sz="4" w:space="0" w:color="auto"/>
            </w:tcBorders>
          </w:tcPr>
          <w:p w:rsidR="00CC765A" w:rsidRPr="00C93A6F" w:rsidRDefault="00CC765A" w:rsidP="00CC765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CC765A" w:rsidRPr="00C93A6F" w:rsidRDefault="00CC765A" w:rsidP="00CC765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</w:t>
            </w:r>
          </w:p>
        </w:tc>
        <w:tc>
          <w:tcPr>
            <w:tcW w:w="3029" w:type="dxa"/>
            <w:tcBorders>
              <w:bottom w:val="double" w:sz="4" w:space="0" w:color="auto"/>
            </w:tcBorders>
          </w:tcPr>
          <w:p w:rsidR="00CC765A" w:rsidRPr="00C93A6F" w:rsidRDefault="00CC765A" w:rsidP="00CC765A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5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12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13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CC765A">
        <w:trPr>
          <w:trHeight w:val="545"/>
        </w:trPr>
        <w:tc>
          <w:tcPr>
            <w:tcW w:w="49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C93A6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</w:p>
        </w:tc>
        <w:tc>
          <w:tcPr>
            <w:tcW w:w="3029" w:type="dxa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własna *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>- oddana do dyspozycji *</w:t>
            </w:r>
          </w:p>
        </w:tc>
      </w:tr>
      <w:tr w:rsidR="00C93A6F" w:rsidRPr="00C93A6F" w:rsidTr="00A52055">
        <w:trPr>
          <w:trHeight w:val="545"/>
        </w:trPr>
        <w:tc>
          <w:tcPr>
            <w:tcW w:w="10470" w:type="dxa"/>
            <w:gridSpan w:val="5"/>
            <w:tcBorders>
              <w:top w:val="double" w:sz="4" w:space="0" w:color="auto"/>
              <w:bottom w:val="double" w:sz="4" w:space="0" w:color="auto"/>
            </w:tcBorders>
          </w:tcPr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Cs/>
                <w:color w:val="0070C0"/>
                <w:sz w:val="24"/>
                <w:szCs w:val="24"/>
              </w:rPr>
              <w:t>Z powyższego Wykazu - ……… pracowników posiada zaświadczenie o wpisie na listę kwalifikowanych  pracowników ochrony (a przed 01.01.2014r  licenc</w:t>
            </w:r>
            <w:r w:rsidR="003C0C86" w:rsidRPr="00C93A6F">
              <w:rPr>
                <w:rFonts w:ascii="Times New Roman" w:eastAsia="Calibri" w:hAnsi="Times New Roman" w:cs="Times New Roman"/>
                <w:bCs/>
                <w:color w:val="0070C0"/>
                <w:sz w:val="24"/>
                <w:szCs w:val="24"/>
              </w:rPr>
              <w:t>ję I st. ) od co najmniej 2 lat przed terminem składania ofert</w:t>
            </w:r>
          </w:p>
          <w:p w:rsidR="00CC765A" w:rsidRPr="00C93A6F" w:rsidRDefault="00CC765A" w:rsidP="00CC765A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C93A6F">
              <w:rPr>
                <w:rFonts w:ascii="Times New Roman" w:eastAsia="Calibri" w:hAnsi="Times New Roman" w:cs="Times New Roman"/>
                <w:b/>
                <w:bCs/>
                <w:color w:val="0070C0"/>
                <w:sz w:val="24"/>
                <w:szCs w:val="24"/>
              </w:rPr>
              <w:t xml:space="preserve">  </w:t>
            </w:r>
          </w:p>
        </w:tc>
      </w:tr>
    </w:tbl>
    <w:p w:rsidR="00A52055" w:rsidRPr="00C93A6F" w:rsidRDefault="00A52055" w:rsidP="00793519">
      <w:pPr>
        <w:jc w:val="both"/>
        <w:rPr>
          <w:rFonts w:ascii="Times New Roman" w:eastAsia="Batang" w:hAnsi="Times New Roman" w:cs="Times New Roman"/>
          <w:i/>
          <w:color w:val="0070C0"/>
          <w:sz w:val="24"/>
          <w:szCs w:val="24"/>
        </w:rPr>
      </w:pPr>
    </w:p>
    <w:p w:rsidR="00793519" w:rsidRPr="00C93A6F" w:rsidRDefault="00793519" w:rsidP="00793519">
      <w:pPr>
        <w:jc w:val="both"/>
        <w:rPr>
          <w:rFonts w:ascii="Times New Roman" w:eastAsia="Batang" w:hAnsi="Times New Roman" w:cs="Times New Roman"/>
          <w:i/>
          <w:color w:val="0070C0"/>
          <w:sz w:val="24"/>
          <w:szCs w:val="24"/>
        </w:rPr>
      </w:pPr>
      <w:r w:rsidRPr="00C93A6F">
        <w:rPr>
          <w:rFonts w:ascii="Times New Roman" w:eastAsia="Batang" w:hAnsi="Times New Roman" w:cs="Times New Roman"/>
          <w:i/>
          <w:color w:val="0070C0"/>
          <w:sz w:val="24"/>
          <w:szCs w:val="24"/>
        </w:rPr>
        <w:t xml:space="preserve">*) właściwe </w:t>
      </w:r>
      <w:r w:rsidR="00CC765A" w:rsidRPr="00C93A6F">
        <w:rPr>
          <w:rFonts w:ascii="Times New Roman" w:eastAsia="Batang" w:hAnsi="Times New Roman" w:cs="Times New Roman"/>
          <w:i/>
          <w:color w:val="0070C0"/>
          <w:sz w:val="24"/>
          <w:szCs w:val="24"/>
        </w:rPr>
        <w:t>–</w:t>
      </w:r>
      <w:r w:rsidRPr="00C93A6F">
        <w:rPr>
          <w:rFonts w:ascii="Times New Roman" w:eastAsia="Batang" w:hAnsi="Times New Roman" w:cs="Times New Roman"/>
          <w:i/>
          <w:color w:val="0070C0"/>
          <w:sz w:val="24"/>
          <w:szCs w:val="24"/>
        </w:rPr>
        <w:t xml:space="preserve"> zakreślić</w:t>
      </w:r>
    </w:p>
    <w:p w:rsidR="00CC765A" w:rsidRPr="00C93A6F" w:rsidRDefault="00CC765A" w:rsidP="00793519">
      <w:pPr>
        <w:jc w:val="both"/>
        <w:rPr>
          <w:rFonts w:ascii="Times New Roman" w:eastAsia="Batang" w:hAnsi="Times New Roman" w:cs="Times New Roman"/>
          <w:i/>
          <w:color w:val="0070C0"/>
          <w:sz w:val="24"/>
          <w:szCs w:val="24"/>
        </w:rPr>
      </w:pPr>
      <w:r w:rsidRPr="00C93A6F">
        <w:rPr>
          <w:rFonts w:ascii="Times New Roman" w:eastAsia="Batang" w:hAnsi="Times New Roman" w:cs="Times New Roman"/>
          <w:i/>
          <w:color w:val="0070C0"/>
          <w:sz w:val="24"/>
          <w:szCs w:val="24"/>
        </w:rPr>
        <w:t>**) przed 01.01.2014r</w:t>
      </w:r>
    </w:p>
    <w:p w:rsidR="00793519" w:rsidRPr="00C93A6F" w:rsidRDefault="00793519" w:rsidP="00793519">
      <w:pPr>
        <w:jc w:val="both"/>
        <w:rPr>
          <w:rFonts w:ascii="Times New Roman" w:eastAsia="Batang" w:hAnsi="Times New Roman" w:cs="Times New Roman"/>
          <w:b/>
          <w:i/>
          <w:color w:val="0070C0"/>
          <w:sz w:val="24"/>
          <w:szCs w:val="24"/>
        </w:rPr>
      </w:pPr>
      <w:r w:rsidRPr="00C93A6F">
        <w:rPr>
          <w:rFonts w:ascii="Times New Roman" w:eastAsia="Batang" w:hAnsi="Times New Roman" w:cs="Times New Roman"/>
          <w:b/>
          <w:i/>
          <w:color w:val="0070C0"/>
          <w:sz w:val="24"/>
          <w:szCs w:val="24"/>
        </w:rPr>
        <w:t>Uwaga !</w:t>
      </w:r>
    </w:p>
    <w:p w:rsidR="00793519" w:rsidRPr="00C93A6F" w:rsidRDefault="00793519" w:rsidP="00793519">
      <w:pPr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  <w:r w:rsidRPr="00C93A6F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W przypadku gdy wykonawca będzie polegać na osobach zdolnych do wykonania zamówienia innego podmiotu, to zgodnie z art. 26 ust. 2b </w:t>
      </w:r>
      <w:proofErr w:type="spellStart"/>
      <w:r w:rsidRPr="00C93A6F">
        <w:rPr>
          <w:rFonts w:ascii="Times New Roman" w:hAnsi="Times New Roman" w:cs="Times New Roman"/>
          <w:i/>
          <w:color w:val="0070C0"/>
          <w:sz w:val="24"/>
          <w:szCs w:val="24"/>
        </w:rPr>
        <w:t>Pzp</w:t>
      </w:r>
      <w:proofErr w:type="spellEnd"/>
      <w:r w:rsidRPr="00C93A6F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( oprócz  wskazania informacji w kol. 5 ) zobowiązany jest przedstawić </w:t>
      </w:r>
      <w:r w:rsidRPr="00C93A6F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pisemne zobowiązanie tego podmiotu do oddania mu do dyspozycji niezbędnych zasobów na okres korzystania z nich przy wykonaniu zamówienia wraz z informacją o udziale ( bądź nie) tych podmiotów w realizacji zamówienia, wg wzoru, jak w zał. nr 6) do </w:t>
      </w:r>
      <w:proofErr w:type="spellStart"/>
      <w:r w:rsidRPr="00C93A6F">
        <w:rPr>
          <w:rFonts w:ascii="Times New Roman" w:hAnsi="Times New Roman" w:cs="Times New Roman"/>
          <w:b/>
          <w:i/>
          <w:color w:val="0070C0"/>
          <w:sz w:val="24"/>
          <w:szCs w:val="24"/>
        </w:rPr>
        <w:t>siwz</w:t>
      </w:r>
      <w:proofErr w:type="spellEnd"/>
      <w:r w:rsidRPr="00C93A6F">
        <w:rPr>
          <w:rFonts w:ascii="Times New Roman" w:hAnsi="Times New Roman" w:cs="Times New Roman"/>
          <w:b/>
          <w:i/>
          <w:color w:val="0070C0"/>
          <w:sz w:val="24"/>
          <w:szCs w:val="24"/>
        </w:rPr>
        <w:t>.</w:t>
      </w:r>
    </w:p>
    <w:p w:rsidR="00793519" w:rsidRPr="00C93A6F" w:rsidRDefault="00793519" w:rsidP="007935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pl-PL"/>
        </w:rPr>
      </w:pPr>
      <w:r w:rsidRPr="00C93A6F"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  <w:t xml:space="preserve">Zakres informacji na zobowiązaniu  został określony w Rozdz. IX. pkt. 4.ppkt. a) </w:t>
      </w:r>
      <w:proofErr w:type="spellStart"/>
      <w:r w:rsidRPr="00C93A6F"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  <w:t>siwz</w:t>
      </w:r>
      <w:proofErr w:type="spellEnd"/>
      <w:r w:rsidRPr="00C93A6F"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  <w:t>.</w:t>
      </w:r>
    </w:p>
    <w:p w:rsidR="00793519" w:rsidRPr="00C93A6F" w:rsidRDefault="00793519" w:rsidP="00793519">
      <w:pPr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793519" w:rsidRPr="00C93A6F" w:rsidRDefault="00793519" w:rsidP="00793519">
      <w:pPr>
        <w:jc w:val="both"/>
        <w:rPr>
          <w:rFonts w:ascii="Times New Roman" w:eastAsia="Batang" w:hAnsi="Times New Roman" w:cs="Times New Roman"/>
          <w:i/>
          <w:color w:val="0070C0"/>
          <w:sz w:val="24"/>
          <w:szCs w:val="24"/>
        </w:rPr>
      </w:pPr>
      <w:r w:rsidRPr="00C93A6F">
        <w:rPr>
          <w:rFonts w:ascii="Times New Roman" w:eastAsia="Batang" w:hAnsi="Times New Roman" w:cs="Times New Roman"/>
          <w:i/>
          <w:color w:val="0070C0"/>
          <w:sz w:val="24"/>
          <w:szCs w:val="24"/>
        </w:rPr>
        <w:t xml:space="preserve">Wymagana forma dokumentu - oryginał </w:t>
      </w:r>
    </w:p>
    <w:p w:rsidR="00793519" w:rsidRPr="00C93A6F" w:rsidRDefault="00793519" w:rsidP="00793519">
      <w:pPr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793519" w:rsidRPr="00C93A6F" w:rsidRDefault="00793519" w:rsidP="00793519">
      <w:pPr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793519" w:rsidRPr="00C93A6F" w:rsidRDefault="00793519" w:rsidP="00793519">
      <w:pPr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793519" w:rsidRPr="00C93A6F" w:rsidRDefault="00793519" w:rsidP="00793519">
      <w:pPr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68536E" w:rsidRPr="00C93A6F" w:rsidRDefault="0068536E" w:rsidP="00793519">
      <w:pPr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68536E" w:rsidRPr="00C93A6F" w:rsidRDefault="0068536E" w:rsidP="00793519">
      <w:pPr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793519" w:rsidRPr="00C93A6F" w:rsidRDefault="0068536E" w:rsidP="0068536E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C93A6F">
        <w:rPr>
          <w:rFonts w:ascii="Times New Roman" w:hAnsi="Times New Roman" w:cs="Times New Roman"/>
          <w:color w:val="0070C0"/>
          <w:sz w:val="24"/>
          <w:szCs w:val="24"/>
        </w:rPr>
        <w:t xml:space="preserve"> Data…………………..</w:t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="00793519"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="00793519"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="00793519"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="00793519"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="00793519"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="00793519"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="00793519"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="00793519"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="00793519" w:rsidRPr="00C93A6F">
        <w:rPr>
          <w:rFonts w:ascii="Times New Roman" w:hAnsi="Times New Roman" w:cs="Times New Roman"/>
          <w:color w:val="0070C0"/>
          <w:sz w:val="24"/>
          <w:szCs w:val="24"/>
        </w:rPr>
        <w:tab/>
        <w:t xml:space="preserve">                 ………………………………………………...</w:t>
      </w:r>
    </w:p>
    <w:p w:rsidR="00793519" w:rsidRPr="00C93A6F" w:rsidRDefault="00793519" w:rsidP="00793519">
      <w:pPr>
        <w:spacing w:after="0" w:line="240" w:lineRule="auto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C93A6F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               </w:t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tab/>
        <w:t xml:space="preserve"> podpis/y osoby/osób upoważnionej/</w:t>
      </w:r>
      <w:proofErr w:type="spellStart"/>
      <w:r w:rsidRPr="00C93A6F">
        <w:rPr>
          <w:rFonts w:ascii="Times New Roman" w:hAnsi="Times New Roman" w:cs="Times New Roman"/>
          <w:color w:val="0070C0"/>
          <w:sz w:val="24"/>
          <w:szCs w:val="24"/>
        </w:rPr>
        <w:t>ych</w:t>
      </w:r>
      <w:proofErr w:type="spellEnd"/>
      <w:r w:rsidRPr="00C93A6F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C93A6F">
        <w:rPr>
          <w:rFonts w:ascii="Times New Roman" w:hAnsi="Times New Roman" w:cs="Times New Roman"/>
          <w:color w:val="0070C0"/>
          <w:sz w:val="24"/>
          <w:szCs w:val="24"/>
        </w:rPr>
        <w:br/>
        <w:t xml:space="preserve">                                                                         do reprezentowania wykonawcy/</w:t>
      </w:r>
      <w:proofErr w:type="spellStart"/>
      <w:r w:rsidRPr="00C93A6F">
        <w:rPr>
          <w:rFonts w:ascii="Times New Roman" w:hAnsi="Times New Roman" w:cs="Times New Roman"/>
          <w:color w:val="0070C0"/>
          <w:sz w:val="24"/>
          <w:szCs w:val="24"/>
        </w:rPr>
        <w:t>ców</w:t>
      </w:r>
      <w:proofErr w:type="spellEnd"/>
    </w:p>
    <w:p w:rsidR="00793519" w:rsidRPr="00793519" w:rsidRDefault="00793519" w:rsidP="00793519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793519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</w:t>
      </w:r>
    </w:p>
    <w:p w:rsidR="0068536E" w:rsidRDefault="0068536E" w:rsidP="00C93A6F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5D4732" w:rsidRDefault="007A12F4" w:rsidP="005D4732">
      <w:pPr>
        <w:keepNext/>
        <w:keepLines/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Załącznik nr 5 do siwz </w:t>
      </w:r>
    </w:p>
    <w:p w:rsidR="007A12F4" w:rsidRPr="005D4732" w:rsidRDefault="007A12F4" w:rsidP="005D4732">
      <w:pPr>
        <w:keepNext/>
        <w:keepLines/>
        <w:spacing w:after="0" w:line="240" w:lineRule="auto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l-PL"/>
        </w:rPr>
      </w:pP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>...............................................................................</w:t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  <w:r w:rsidRPr="00867A4F">
        <w:rPr>
          <w:rFonts w:ascii="Times New Roman" w:eastAsiaTheme="majorEastAsia" w:hAnsi="Times New Roman" w:cs="Times New Roman"/>
          <w:bCs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pieczęć, nazwa i dokładny adres wykonawcy 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  WYKONANYCH  / WYKONYWANYCH  </w:t>
      </w:r>
      <w:r w:rsidR="00E57CC7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GŁÓWNYCH 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 w:rsidR="00C2469C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 Cz.</w:t>
      </w:r>
      <w:r w:rsidR="0036360A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2469C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I.)</w:t>
      </w:r>
    </w:p>
    <w:p w:rsidR="007A12F4" w:rsidRPr="00867A4F" w:rsidRDefault="007A12F4" w:rsidP="007A12F4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ostatnich 3 lat przed upływem terminu składania ofert, a jeżeli okres prowadzenia działalności jest krótszy - w tym okresie, zgodnie z opisem jak w pkt . VIII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="-948" w:tblpY="1"/>
        <w:tblOverlap w:val="never"/>
        <w:tblW w:w="11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127"/>
        <w:gridCol w:w="1773"/>
        <w:gridCol w:w="1985"/>
        <w:gridCol w:w="1984"/>
        <w:gridCol w:w="1700"/>
      </w:tblGrid>
      <w:tr w:rsidR="00867A4F" w:rsidRPr="00867A4F" w:rsidTr="0080718C">
        <w:trPr>
          <w:trHeight w:val="1399"/>
        </w:trPr>
        <w:tc>
          <w:tcPr>
            <w:tcW w:w="1771" w:type="dxa"/>
            <w:vAlign w:val="center"/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A73F39" w:rsidRPr="00867A4F" w:rsidRDefault="0028654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i adres Wykonawcy</w:t>
            </w:r>
            <w:r w:rsidR="00A73F39"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usługi 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Rodzaj, zakres usługi</w:t>
            </w:r>
          </w:p>
        </w:tc>
        <w:tc>
          <w:tcPr>
            <w:tcW w:w="1773" w:type="dxa"/>
            <w:vAlign w:val="center"/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  <w:r w:rsidR="00FE5D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usługi </w:t>
            </w: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brutto 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 zł **)</w:t>
            </w:r>
          </w:p>
        </w:tc>
        <w:tc>
          <w:tcPr>
            <w:tcW w:w="1985" w:type="dxa"/>
            <w:vAlign w:val="center"/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Termin **)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wykonania/ wykonywania  usług: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(od: </w:t>
            </w:r>
            <w:proofErr w:type="spellStart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dd</w:t>
            </w:r>
            <w:proofErr w:type="spellEnd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/ mm / </w:t>
            </w:r>
            <w:proofErr w:type="spellStart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rrrr</w:t>
            </w:r>
            <w:proofErr w:type="spellEnd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)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(do:  </w:t>
            </w:r>
            <w:proofErr w:type="spellStart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dd</w:t>
            </w:r>
            <w:proofErr w:type="spellEnd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/ mm /</w:t>
            </w:r>
            <w:proofErr w:type="spellStart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rrrr</w:t>
            </w:r>
            <w:proofErr w:type="spellEnd"/>
            <w:r w:rsidRPr="00867A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)</w:t>
            </w:r>
          </w:p>
        </w:tc>
        <w:tc>
          <w:tcPr>
            <w:tcW w:w="1984" w:type="dxa"/>
          </w:tcPr>
          <w:p w:rsidR="00A73F39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i adres odbiorcy usługi</w:t>
            </w:r>
          </w:p>
          <w:p w:rsidR="00FE5D0D" w:rsidRPr="00867A4F" w:rsidRDefault="00FE5D0D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( Zamawiającego) </w:t>
            </w:r>
          </w:p>
        </w:tc>
        <w:tc>
          <w:tcPr>
            <w:tcW w:w="1700" w:type="dxa"/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Doświadczenie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(własne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/podmiotu udostępniającego zasoby) ***</w:t>
            </w:r>
          </w:p>
        </w:tc>
      </w:tr>
      <w:tr w:rsidR="00867A4F" w:rsidRPr="00867A4F" w:rsidTr="0080718C">
        <w:trPr>
          <w:trHeight w:val="98"/>
        </w:trPr>
        <w:tc>
          <w:tcPr>
            <w:tcW w:w="1771" w:type="dxa"/>
            <w:tcBorders>
              <w:bottom w:val="double" w:sz="4" w:space="0" w:color="auto"/>
            </w:tcBorders>
            <w:vAlign w:val="center"/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7" w:type="dxa"/>
            <w:tcBorders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73" w:type="dxa"/>
            <w:tcBorders>
              <w:bottom w:val="double" w:sz="4" w:space="0" w:color="auto"/>
            </w:tcBorders>
            <w:vAlign w:val="center"/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984" w:type="dxa"/>
            <w:tcBorders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700" w:type="dxa"/>
            <w:tcBorders>
              <w:bottom w:val="double" w:sz="4" w:space="0" w:color="auto"/>
            </w:tcBorders>
          </w:tcPr>
          <w:p w:rsidR="00A73F39" w:rsidRPr="00867A4F" w:rsidRDefault="0080718C" w:rsidP="0080718C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</w:tr>
      <w:tr w:rsidR="00867A4F" w:rsidRPr="00867A4F" w:rsidTr="0080718C">
        <w:trPr>
          <w:trHeight w:val="592"/>
        </w:trPr>
        <w:tc>
          <w:tcPr>
            <w:tcW w:w="1771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73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0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Własne***)</w:t>
            </w:r>
          </w:p>
          <w:p w:rsidR="00A73F39" w:rsidRPr="00867A4F" w:rsidRDefault="0080718C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-Podmiotu </w:t>
            </w:r>
            <w:proofErr w:type="spellStart"/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udostępn</w:t>
            </w:r>
            <w:proofErr w:type="spellEnd"/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A73F39"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zasoby ***)</w:t>
            </w:r>
          </w:p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7A4F" w:rsidRPr="00867A4F" w:rsidTr="0080718C">
        <w:trPr>
          <w:trHeight w:val="592"/>
        </w:trPr>
        <w:tc>
          <w:tcPr>
            <w:tcW w:w="1771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73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0" w:type="dxa"/>
            <w:tcBorders>
              <w:top w:val="double" w:sz="4" w:space="0" w:color="auto"/>
              <w:bottom w:val="double" w:sz="4" w:space="0" w:color="auto"/>
            </w:tcBorders>
          </w:tcPr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Własne***)</w:t>
            </w:r>
          </w:p>
          <w:p w:rsidR="00A73F39" w:rsidRPr="00867A4F" w:rsidRDefault="0080718C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-Podmiotu </w:t>
            </w:r>
            <w:proofErr w:type="spellStart"/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udostępn</w:t>
            </w:r>
            <w:proofErr w:type="spellEnd"/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A73F39"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zasoby ***)</w:t>
            </w:r>
          </w:p>
          <w:p w:rsidR="00A73F39" w:rsidRPr="00867A4F" w:rsidRDefault="00A73F39" w:rsidP="008071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57CC7" w:rsidRPr="00867A4F" w:rsidRDefault="00E57CC7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)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przypadku gdy wykonawca będzie polegać na wiedzy i doświadczeniu innego podmiotu, to zgodnie z art. 26 ust. 2b Pzp ( oprócz  wskazania tego podmiotu w kol. 1 wykazu  i zaznaczen</w:t>
      </w:r>
      <w:r w:rsidR="0080718C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iu właściwej odpowiedzi w kol. 6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zobowiązany jest przedstawić </w:t>
      </w: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pisemne zobowiązanie tego podmiotu do oddania mu do dyspozycji niezbędnych zasobów na okres korzystania z nich przy wykonaniu zamówienia wg wzoru jak w zał. nr 6  do siwz.</w:t>
      </w:r>
    </w:p>
    <w:p w:rsidR="007A12F4" w:rsidRPr="00867A4F" w:rsidRDefault="00A0569C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informacji na zobowiązaniu  został określony w </w:t>
      </w:r>
      <w:r w:rsidR="00A73F39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Rozdz. IX. pkt. 4.ppkt. a) siwz.</w:t>
      </w:r>
    </w:p>
    <w:p w:rsidR="007A12F4" w:rsidRPr="00FE5D0D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**)   w przypadku świadczeń </w:t>
      </w: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okresowych lub ciągłych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dla usług aktualnie wykonywanych -       w kol. 2 należy podać wartość zrealizowanego kontraktu do d</w:t>
      </w:r>
      <w:r w:rsidR="008A1BA4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nia składania ofert,  a w kol. 4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datę początkową i końcową dla wartoś</w:t>
      </w:r>
      <w:r w:rsidR="008A1BA4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ci wykazanej w kol.3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.  </w:t>
      </w:r>
    </w:p>
    <w:p w:rsidR="007A12F4" w:rsidRPr="00867A4F" w:rsidRDefault="007A12F4" w:rsidP="007A1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67A4F">
        <w:rPr>
          <w:rFonts w:ascii="Times New Roman" w:eastAsia="Calibri" w:hAnsi="Times New Roman" w:cs="Times New Roman"/>
          <w:i/>
          <w:sz w:val="24"/>
          <w:szCs w:val="24"/>
        </w:rPr>
        <w:t xml:space="preserve">***) właściwe zakreślić </w:t>
      </w:r>
    </w:p>
    <w:p w:rsidR="007A12F4" w:rsidRPr="00867A4F" w:rsidRDefault="007A12F4" w:rsidP="007A1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Uwaga!</w:t>
      </w:r>
    </w:p>
    <w:p w:rsidR="007A12F4" w:rsidRPr="00FE5D0D" w:rsidRDefault="007A12F4" w:rsidP="00FE5D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wykazu należy załączyć </w:t>
      </w:r>
      <w:r w:rsidR="007D1586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dowody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potwierdzające, że usługi te zostały wykonane lub są wykonywane należycie, w formie oryginału lub kopii poświadczonej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„za zgodność z oryginałem”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opisany w pkt. IX. 3</w:t>
      </w:r>
      <w:r w:rsidR="008A1BA4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 c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3B65EA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XIV.6.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6D3829" w:rsidRPr="003736C4" w:rsidRDefault="007A12F4" w:rsidP="00373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2A33E9" w:rsidRPr="00867A4F" w:rsidRDefault="002A33E9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6</w:t>
      </w:r>
      <w:r w:rsidR="00B16B37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.I.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 </w:t>
      </w:r>
    </w:p>
    <w:p w:rsidR="007A12F4" w:rsidRPr="00867A4F" w:rsidRDefault="007A12F4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udostępniającego zasoby)</w:t>
      </w:r>
    </w:p>
    <w:p w:rsidR="007A12F4" w:rsidRPr="00867A4F" w:rsidRDefault="007A12F4" w:rsidP="007A12F4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  <w:r w:rsidR="00621AB0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/ZOBOWIĄZANIE</w:t>
      </w: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0870ED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odmiotu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dostepniającego zasoby w trybie art. 26 ust.2b) ustawy pzp.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Dot. postępowania</w:t>
      </w:r>
      <w:r w:rsidR="00C2469C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Cz. I.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Ochrona fizyczna obiektów Miejskiego O</w:t>
      </w:r>
      <w:r w:rsidR="00DD3A78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2016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…………………………………………..……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firmy:.....................................................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B33799" w:rsidP="00B33799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obowiązuję/my  się  do oddania do dyspozycji Wykonawcy</w:t>
      </w:r>
      <w:r w:rsidR="007A12F4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 w w/w postępowaniu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wykonawcy, któremu udostępnia się zasoby )</w:t>
      </w:r>
    </w:p>
    <w:p w:rsidR="007E3188" w:rsidRPr="00867A4F" w:rsidRDefault="007E3188" w:rsidP="00621A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7747F" w:rsidRPr="00867A4F" w:rsidRDefault="007A12F4" w:rsidP="002774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potrzeby realizacji </w:t>
      </w:r>
      <w:r w:rsidR="00621AB0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w/w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zamówieni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27747F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27747F" w:rsidRPr="00867A4F" w:rsidRDefault="0027747F" w:rsidP="0027747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E12088" w:rsidRPr="00867A4F" w:rsidRDefault="00FA7D85" w:rsidP="00B33799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niezbędnych zasobów </w:t>
      </w:r>
      <w:r w:rsidR="00E12088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33799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zakresie </w:t>
      </w:r>
      <w:r w:rsidR="007E3188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27747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</w:t>
      </w:r>
    </w:p>
    <w:p w:rsidR="00B33799" w:rsidRPr="00867A4F" w:rsidRDefault="00B33799" w:rsidP="00B33799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wpisać zakres / część zamówienia dla którego udostępnia się zasoby ) </w:t>
      </w:r>
    </w:p>
    <w:p w:rsidR="00B33799" w:rsidRPr="00867A4F" w:rsidRDefault="00B33799" w:rsidP="00B3379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33799" w:rsidRPr="00867A4F" w:rsidRDefault="0027747F" w:rsidP="00B33799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oświadczam/y, 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że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 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weźmiemy/ nie weźmiemy)* udział/u w realizacji części</w:t>
      </w:r>
      <w:r w:rsidR="007E3188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A12F4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zamówienia</w:t>
      </w:r>
      <w:r w:rsidR="007E3188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charakterze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33799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(o ile dotyczy )</w:t>
      </w:r>
    </w:p>
    <w:p w:rsidR="00B33799" w:rsidRPr="00867A4F" w:rsidRDefault="007E3188" w:rsidP="00B3379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…………………………………………………………………</w:t>
      </w:r>
      <w:r w:rsidR="0027747F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  <w:r w:rsidR="00B33799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</w:p>
    <w:p w:rsidR="00A3207E" w:rsidRPr="00867A4F" w:rsidRDefault="0027747F" w:rsidP="00B3379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</w:t>
      </w:r>
      <w:r w:rsidR="00B33799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np. 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podwykonawcy, </w:t>
      </w:r>
      <w:r w:rsidR="00B33799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konsultanta, eksperta , ……</w:t>
      </w:r>
      <w:proofErr w:type="spellStart"/>
      <w:r w:rsidR="00B33799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etc</w:t>
      </w:r>
      <w:proofErr w:type="spellEnd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27747F" w:rsidRPr="00867A4F" w:rsidRDefault="0027747F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FA7D85" w:rsidRPr="00867A4F" w:rsidRDefault="000869E4" w:rsidP="00A320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A3207E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D387D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udziałem w zamówieniu - w załączeniu oświ</w:t>
      </w:r>
      <w:r w:rsidR="00603D3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adczenia przedkładamy dokumenty, o których mowa w rozdz. IX. pkt 2. </w:t>
      </w:r>
      <w:proofErr w:type="spellStart"/>
      <w:r w:rsidR="00603D3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="00603D3F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( </w:t>
      </w:r>
      <w:proofErr w:type="spellStart"/>
      <w:r w:rsidR="00603D3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="00603D3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="00603D3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ośw</w:t>
      </w:r>
      <w:proofErr w:type="spellEnd"/>
      <w:r w:rsidR="00603D3F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 z art. 24, odpis                            z Rejestru lub Ewidencji,  Informację z  KRK )</w:t>
      </w:r>
      <w:r w:rsidR="00603D3F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03D3F"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o ile dotyczy )</w:t>
      </w:r>
    </w:p>
    <w:p w:rsidR="00FA7D85" w:rsidRPr="00867A4F" w:rsidRDefault="00FA7D85" w:rsidP="007A12F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7A12F4" w:rsidRPr="00867A4F" w:rsidRDefault="007A12F4" w:rsidP="007A12F4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wykonawcy/ów</w:t>
      </w:r>
    </w:p>
    <w:p w:rsidR="007A12F4" w:rsidRPr="00867A4F" w:rsidRDefault="007A12F4" w:rsidP="007A12F4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składających oświadczenie</w:t>
      </w:r>
    </w:p>
    <w:p w:rsidR="007A12F4" w:rsidRPr="00867A4F" w:rsidRDefault="007A12F4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69E4" w:rsidRPr="00867A4F" w:rsidRDefault="000869E4" w:rsidP="00A320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736C4" w:rsidRDefault="003736C4" w:rsidP="00A320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A320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6.II. do siwz </w:t>
      </w:r>
    </w:p>
    <w:p w:rsidR="00B16B37" w:rsidRPr="00867A4F" w:rsidRDefault="00B16B37" w:rsidP="00B16B3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udostępniającego zasoby)</w:t>
      </w:r>
    </w:p>
    <w:p w:rsidR="00B16B37" w:rsidRPr="00867A4F" w:rsidRDefault="00B16B37" w:rsidP="00B16B37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  <w:r w:rsidR="00621AB0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/ ZOBOWIĄZANIE </w:t>
      </w: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Podmiotu Udostepniającego zasoby w trybie art. 26 ust.2b) ustawy pzp.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Dot. postępowania</w:t>
      </w:r>
      <w:r w:rsidR="00C2469C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Cz. II.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Ochrona fizyczna obiektów Miejskiego Ośrodka Sportu</w:t>
      </w:r>
      <w:r w:rsidR="009E3735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</w:t>
      </w:r>
      <w:r w:rsidR="00DD3A78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Rekreacji w 2016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…………………………………………..……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firmy:.....................................................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3735" w:rsidRPr="00867A4F" w:rsidRDefault="000869E4" w:rsidP="009E37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Z</w:t>
      </w:r>
      <w:r w:rsidR="009E3735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obowiązuję/my  się  do oddania do dyspozycji Wykonawcy</w:t>
      </w:r>
      <w:r w:rsidR="009E3735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 w w/w postępowaniu </w:t>
      </w:r>
    </w:p>
    <w:p w:rsidR="009E3735" w:rsidRPr="00867A4F" w:rsidRDefault="009E3735" w:rsidP="009E37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3735" w:rsidRPr="00867A4F" w:rsidRDefault="009E3735" w:rsidP="009E37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wykonawcy, któremu udostępnia się zasoby )</w:t>
      </w:r>
    </w:p>
    <w:p w:rsidR="009E3735" w:rsidRPr="00867A4F" w:rsidRDefault="009E3735" w:rsidP="009E373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869E4" w:rsidRPr="00867A4F" w:rsidRDefault="000869E4" w:rsidP="000869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0869E4" w:rsidRPr="00867A4F" w:rsidRDefault="000869E4" w:rsidP="000869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869E4" w:rsidRPr="00867A4F" w:rsidRDefault="000869E4" w:rsidP="000869E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niezbędnych zasobów w zakresie :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</w:t>
      </w:r>
    </w:p>
    <w:p w:rsidR="000869E4" w:rsidRPr="00867A4F" w:rsidRDefault="000869E4" w:rsidP="000869E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 wpisać zakres / część zamówienia dla którego udostępnia się zasoby ) </w:t>
      </w:r>
    </w:p>
    <w:p w:rsidR="000869E4" w:rsidRPr="00867A4F" w:rsidRDefault="000869E4" w:rsidP="000869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869E4" w:rsidRPr="00867A4F" w:rsidRDefault="000869E4" w:rsidP="000869E4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oświadczam/y, że:  weźmiemy/ nie weźmiemy)* udział/u w realizacji części  zamówienia w charakterze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(o ile dotyczy )</w:t>
      </w:r>
    </w:p>
    <w:p w:rsidR="000869E4" w:rsidRPr="00867A4F" w:rsidRDefault="000869E4" w:rsidP="000869E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………………………………………………………………………………………………………</w:t>
      </w:r>
    </w:p>
    <w:p w:rsidR="000869E4" w:rsidRPr="00867A4F" w:rsidRDefault="000869E4" w:rsidP="000869E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(np.  podwykonawcy, konsultanta, eksperta , ……</w:t>
      </w:r>
      <w:proofErr w:type="spellStart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etc</w:t>
      </w:r>
      <w:proofErr w:type="spellEnd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0869E4" w:rsidRPr="00867A4F" w:rsidRDefault="000869E4" w:rsidP="000869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0869E4" w:rsidRPr="00867A4F" w:rsidRDefault="000869E4" w:rsidP="000869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udziałem w zamówieniu - w załączeniu oświadczenia przedkładamy dokumenty, o których mowa w rozdz. IX. pkt 2.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(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ośw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 z art. 24, odpis                            z Rejestru lub Ewidencji,  Informację z  KRK )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o ile dotyczy )</w:t>
      </w:r>
    </w:p>
    <w:p w:rsidR="000869E4" w:rsidRPr="00867A4F" w:rsidRDefault="000869E4" w:rsidP="000869E4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869E4" w:rsidRPr="00867A4F" w:rsidRDefault="000869E4" w:rsidP="000869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3735" w:rsidRPr="00867A4F" w:rsidRDefault="009E3735" w:rsidP="009E3735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9E3735" w:rsidRPr="00867A4F" w:rsidRDefault="009E3735" w:rsidP="009E373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B2A4D" w:rsidRPr="00867A4F" w:rsidRDefault="009E3735" w:rsidP="009E3735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E3735" w:rsidRPr="00867A4F" w:rsidRDefault="009E3735" w:rsidP="009E3735">
      <w:pPr>
        <w:spacing w:after="0" w:line="240" w:lineRule="auto"/>
        <w:ind w:left="352" w:hanging="2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                …………………………………………….</w:t>
      </w:r>
    </w:p>
    <w:p w:rsidR="009E3735" w:rsidRPr="00867A4F" w:rsidRDefault="009E3735" w:rsidP="009E3735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do reprezentowania wykonawcy/ów</w:t>
      </w:r>
    </w:p>
    <w:p w:rsidR="009E3735" w:rsidRPr="00867A4F" w:rsidRDefault="009E3735" w:rsidP="009E3735">
      <w:pPr>
        <w:spacing w:after="0" w:line="240" w:lineRule="auto"/>
        <w:ind w:left="35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składających oświadczenie</w:t>
      </w:r>
    </w:p>
    <w:p w:rsidR="00A3207E" w:rsidRPr="00867A4F" w:rsidRDefault="00A3207E" w:rsidP="000561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69E4" w:rsidRPr="00867A4F" w:rsidRDefault="000869E4" w:rsidP="000561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1D9" w:rsidRPr="00867A4F" w:rsidRDefault="000561D9" w:rsidP="000561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7</w:t>
      </w:r>
      <w:r w:rsidR="00B16B37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.I.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 </w:t>
      </w:r>
    </w:p>
    <w:p w:rsidR="000561D9" w:rsidRPr="00867A4F" w:rsidRDefault="000561D9" w:rsidP="000561D9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ED7ABA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……./2015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zawarta w Kielcach w dniu 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……………2015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r. pomiędzy: 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 – Miejskim Ośrodkiem Sportu  i Rekreacji z siedzibą w Kielcach   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25-018 ul. Żytnia 1, 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NIP: 959-19-55-792, REGON: 260762197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reprezentowanym przez: 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Wojciecha Dębskiego – Dyrektora,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zwanym dalej „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Zamawiającym”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………………………………………………………………………………………………..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reprezentowaną  przez: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……………………………………..……………………………….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zwaną dalej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„Wykonawcą”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postępowania w sprawie udzielenia zamówienia publicznego, prowadzonego w trybie przetargu ograniczonego, na podstawie przepisów ustawy z dnia 29 stycznia 2004r. Prawo zamówień publicznych / t. j. Dz. U. z 2010 r. Nr 113, poz. 759 ze zm. / - Strony zawierają umowę o następującej treści: 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Zakres umowy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Zamawiający powierza, a Wykonawca przyjmuje obowiązek </w:t>
      </w:r>
      <w:r w:rsidR="00053785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bezpośredniej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ochrony</w:t>
      </w:r>
      <w:r w:rsidR="00053785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fizycznej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na warunkach określonych w niniejszej umowie i w ofercie Wykonawcy stanowiącej załącznik do umowy,  następujących obiektów należących do Zamawiającego:</w:t>
      </w:r>
    </w:p>
    <w:p w:rsidR="000561D9" w:rsidRPr="00867A4F" w:rsidRDefault="000561D9" w:rsidP="000561D9">
      <w:pPr>
        <w:suppressAutoHyphens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1) Zespół Obiektów Sportowych przy ul. Ściegiennego 8;  (hotel STADION, hala sportowa, stadion piłkarski)</w:t>
      </w:r>
      <w:r w:rsidRPr="00867A4F">
        <w:rPr>
          <w:rFonts w:ascii="Times New Roman" w:hAnsi="Times New Roman" w:cs="Times New Roman"/>
          <w:sz w:val="24"/>
          <w:szCs w:val="24"/>
        </w:rPr>
        <w:t xml:space="preserve"> we wszystkie dni tygodnia, przez dwóch pracowników ochrony jednocześnie  w godzinach pomiędzy     7</w:t>
      </w:r>
      <w:r w:rsidRPr="00867A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67A4F">
        <w:rPr>
          <w:rFonts w:ascii="Times New Roman" w:hAnsi="Times New Roman" w:cs="Times New Roman"/>
          <w:sz w:val="24"/>
          <w:szCs w:val="24"/>
        </w:rPr>
        <w:t xml:space="preserve"> a 7</w:t>
      </w:r>
      <w:r w:rsidRPr="00867A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67A4F">
        <w:rPr>
          <w:rFonts w:ascii="Times New Roman" w:hAnsi="Times New Roman" w:cs="Times New Roman"/>
          <w:sz w:val="24"/>
          <w:szCs w:val="24"/>
        </w:rPr>
        <w:t xml:space="preserve"> dnia następnego.</w:t>
      </w:r>
    </w:p>
    <w:p w:rsidR="000561D9" w:rsidRPr="000D638F" w:rsidRDefault="000561D9" w:rsidP="000561D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2) Zespół Obiektów Sportowych przy ul. </w:t>
      </w:r>
      <w:r w:rsidR="000D638F" w:rsidRPr="000D63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Drogosza</w:t>
      </w:r>
      <w:r w:rsidRPr="000D63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; (hala LEGIONÓW , hotel MARATON , stadion l. a.) </w:t>
      </w:r>
    </w:p>
    <w:p w:rsidR="00102FB9" w:rsidRPr="000D638F" w:rsidRDefault="00102FB9" w:rsidP="000561D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a) hotel </w:t>
      </w:r>
      <w:proofErr w:type="spellStart"/>
      <w:r w:rsidRPr="00C93A6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Maraton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stadion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l.a.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:</w:t>
      </w:r>
    </w:p>
    <w:p w:rsidR="000561D9" w:rsidRPr="00867A4F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w powszednie  dni tygodnia- przez jednego  pracownika</w:t>
      </w:r>
      <w:r w:rsidR="006205B8"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ochrony w godzinach pomiędzy 15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:00 a 7:00 dnia następnego;</w:t>
      </w:r>
    </w:p>
    <w:p w:rsidR="000561D9" w:rsidRPr="00867A4F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w soboty, niedziele, święta</w:t>
      </w:r>
      <w:r w:rsidR="00102FB9"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 przez jednego  pracownika ochrony w godzinach pomiędzy 7:00 a 7:00 dnia następnego;</w:t>
      </w:r>
    </w:p>
    <w:p w:rsidR="00102FB9" w:rsidRPr="00867A4F" w:rsidRDefault="00102FB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b) Hala Legionów:</w:t>
      </w:r>
    </w:p>
    <w:p w:rsidR="000561D9" w:rsidRPr="00867A4F" w:rsidRDefault="000561D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we wszystkie dni tygodnia, przez jednego  pracownika ochrony w godzinach pomiędzy 7:00 a 7:00 dnia następnego.</w:t>
      </w:r>
    </w:p>
    <w:p w:rsidR="00102FB9" w:rsidRPr="00867A4F" w:rsidRDefault="00102FB9" w:rsidP="000561D9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61D9" w:rsidRPr="00867A4F" w:rsidRDefault="0034112D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3)</w:t>
      </w:r>
      <w:r w:rsidR="00102FB9"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61D9"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Zespół Obiektów Sportowych przy ul. Szczecińskiej 1; (basen letni / lodowisko) </w:t>
      </w:r>
    </w:p>
    <w:p w:rsidR="00102FB9" w:rsidRPr="00867A4F" w:rsidRDefault="00102FB9" w:rsidP="00102FB9">
      <w:pPr>
        <w:pStyle w:val="Akapitzlist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ind w:left="708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a) we wszystkie dni tygodnia, przez jednego pracownika ochrony w godzinach pomiędzy 19:00 a 7:00 dnia następnego,</w:t>
      </w:r>
    </w:p>
    <w:p w:rsidR="000561D9" w:rsidRPr="00867A4F" w:rsidRDefault="000561D9" w:rsidP="000561D9">
      <w:pPr>
        <w:suppressAutoHyphens/>
        <w:spacing w:after="0" w:line="240" w:lineRule="auto"/>
        <w:ind w:left="705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b) w okres</w:t>
      </w:r>
      <w:r w:rsidR="003736C4">
        <w:rPr>
          <w:rFonts w:ascii="Times New Roman" w:eastAsia="Calibri" w:hAnsi="Times New Roman" w:cs="Times New Roman"/>
          <w:sz w:val="24"/>
          <w:szCs w:val="24"/>
          <w:lang w:eastAsia="ar-SA"/>
        </w:rPr>
        <w:t>ie od 1 marca do 30 czerwca 2016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 oraz od 1 </w:t>
      </w:r>
      <w:r w:rsidR="003736C4">
        <w:rPr>
          <w:rFonts w:ascii="Times New Roman" w:eastAsia="Calibri" w:hAnsi="Times New Roman" w:cs="Times New Roman"/>
          <w:sz w:val="24"/>
          <w:szCs w:val="24"/>
          <w:lang w:eastAsia="ar-SA"/>
        </w:rPr>
        <w:t>października do 31 grudnia 2016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 - w niedziele i święta, przez jednego pracownika ochrony - w godzinach pomi</w:t>
      </w:r>
      <w:r w:rsidR="003736C4">
        <w:rPr>
          <w:rFonts w:ascii="Times New Roman" w:eastAsia="Calibri" w:hAnsi="Times New Roman" w:cs="Times New Roman"/>
          <w:sz w:val="24"/>
          <w:szCs w:val="24"/>
          <w:lang w:eastAsia="ar-SA"/>
        </w:rPr>
        <w:t>ędzy 7:00 a 19:00( łącznie do 50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dni),</w:t>
      </w:r>
    </w:p>
    <w:p w:rsidR="000561D9" w:rsidRPr="003736C4" w:rsidRDefault="000561D9" w:rsidP="003736C4">
      <w:pPr>
        <w:suppressAutoHyphens/>
        <w:spacing w:after="0" w:line="240" w:lineRule="auto"/>
        <w:ind w:left="705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c) w okresie o</w:t>
      </w:r>
      <w:r w:rsidR="003736C4">
        <w:rPr>
          <w:rFonts w:ascii="Times New Roman" w:eastAsia="Calibri" w:hAnsi="Times New Roman" w:cs="Times New Roman"/>
          <w:sz w:val="24"/>
          <w:szCs w:val="24"/>
          <w:lang w:eastAsia="ar-SA"/>
        </w:rPr>
        <w:t>d 22 czerwca do 31 sierpnia 2016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r we wszystkie dni tygodnia przez jednego pracownika ochrony w godzinach pomiędzy 10:00 a 19:00</w:t>
      </w:r>
      <w:r w:rsidR="00102FB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( łącznie do 60 dni).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4)  Hala Sportowa przy ul. Krakowskiej 72( hala , hotel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) </w:t>
      </w:r>
    </w:p>
    <w:p w:rsidR="00102FB9" w:rsidRPr="00867A4F" w:rsidRDefault="000561D9" w:rsidP="00102FB9">
      <w:pPr>
        <w:suppressAutoHyphens/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-  we wszystkie dni tygodnia, przez jednego pracownika ochrony w godzinach pomiędzy 19:00 a 7:00 dnia</w:t>
      </w:r>
      <w:r w:rsidR="00102FB9"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następnego.</w:t>
      </w:r>
    </w:p>
    <w:p w:rsidR="000561D9" w:rsidRPr="00867A4F" w:rsidRDefault="000561D9" w:rsidP="00102FB9">
      <w:pPr>
        <w:suppressAutoHyphens/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5) Kryta Pływalnia DELFIN przy ul. Krakowskiej 2</w:t>
      </w:r>
    </w:p>
    <w:p w:rsidR="000561D9" w:rsidRPr="00867A4F" w:rsidRDefault="000561D9" w:rsidP="000561D9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- 2 x na dobę podjazd patrolu w godz. 22:00 – 6:00 ( nie więcej niż 14 x tygodniowo )</w:t>
      </w:r>
    </w:p>
    <w:p w:rsidR="00102FB9" w:rsidRPr="00867A4F" w:rsidRDefault="000561D9" w:rsidP="00102FB9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monitorowanie sygnałów alarmowych z pilotów antynapadowych w dysp</w:t>
      </w:r>
      <w:r w:rsidR="00102FB9"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ozycji pracownika zamawiającego.</w:t>
      </w:r>
    </w:p>
    <w:p w:rsidR="00102FB9" w:rsidRPr="00867A4F" w:rsidRDefault="00102FB9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6) Kryta Pływalnia ORKA przy ul. Kujawskiej 18</w:t>
      </w:r>
    </w:p>
    <w:p w:rsidR="000561D9" w:rsidRPr="00867A4F" w:rsidRDefault="000561D9" w:rsidP="000561D9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- 2 x na dobę podjazd patrolu w godz. 22:00 – 6:00 ( nie więcej niż 14 x tygodniowo )</w:t>
      </w:r>
    </w:p>
    <w:p w:rsidR="000561D9" w:rsidRPr="00867A4F" w:rsidRDefault="000561D9" w:rsidP="000561D9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monitorowanie sygnałów alarmowych z pilotów antynapadowych w dyspozycji pracownika zamawiającego</w:t>
      </w:r>
    </w:p>
    <w:p w:rsidR="00102FB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7) Kryta Pływalnia MORS przy ul. Toporowskiego 96 </w:t>
      </w:r>
    </w:p>
    <w:p w:rsidR="000561D9" w:rsidRPr="00867A4F" w:rsidRDefault="000561D9" w:rsidP="000561D9">
      <w:p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- 2 x na dobę podjazd patrolu w godz. 22:00 – 6:00 ( nie więcej niż 14 x tygodniowo )</w:t>
      </w:r>
    </w:p>
    <w:p w:rsidR="000561D9" w:rsidRPr="00867A4F" w:rsidRDefault="000561D9" w:rsidP="000561D9">
      <w:pPr>
        <w:suppressAutoHyphens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monitorowanie sygnałów alarmowych z pilotów antynapadowych w dyspozycji pracownika zamawiającego </w:t>
      </w:r>
    </w:p>
    <w:p w:rsidR="00102FB9" w:rsidRPr="00867A4F" w:rsidRDefault="00102FB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8) Kryta Pływalnia przy szkole nr 25 ul. Jurajska  7</w:t>
      </w:r>
    </w:p>
    <w:p w:rsidR="000561D9" w:rsidRPr="00867A4F" w:rsidRDefault="000561D9" w:rsidP="000561D9">
      <w:p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- 2 x na dobę podjazd patrolu w godz. 22:00 – 6:00 ( nie więcej niż 14 x tygodniowo )</w:t>
      </w:r>
    </w:p>
    <w:p w:rsidR="000561D9" w:rsidRPr="00867A4F" w:rsidRDefault="000561D9" w:rsidP="000561D9">
      <w:pPr>
        <w:suppressAutoHyphens/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>- monitorowanie sygnałów alarmowych z pilotów antynapadowych w dyspozycji pracownika zamawiającego</w:t>
      </w:r>
    </w:p>
    <w:p w:rsidR="00102FB9" w:rsidRPr="00867A4F" w:rsidRDefault="00102FB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9) Kryta Pływalnia FOKA przy ul. Oś. Barwinek 31 </w:t>
      </w:r>
    </w:p>
    <w:p w:rsidR="000561D9" w:rsidRPr="00867A4F" w:rsidRDefault="000561D9" w:rsidP="000561D9">
      <w:p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- 2 x na dobę podjazd patrolu w godz. 22:00 – 6:00 ( nie więcej niż 14 x tygodniowo )</w:t>
      </w:r>
    </w:p>
    <w:p w:rsidR="000561D9" w:rsidRPr="00867A4F" w:rsidRDefault="000561D9" w:rsidP="000561D9">
      <w:pPr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- monitorowanie sygnałów alarmowych z pilotów antynapadowych w dyspozycji pracownika zamawiającego</w:t>
      </w:r>
    </w:p>
    <w:p w:rsidR="00102FB9" w:rsidRPr="00867A4F" w:rsidRDefault="00102FB9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F0890" w:rsidRPr="00867A4F" w:rsidRDefault="000561D9" w:rsidP="00102F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10) Stadion piłkarski przy ul. Szczepaniaka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0561D9" w:rsidRPr="00867A4F" w:rsidRDefault="00BF0890" w:rsidP="000561D9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="000561D9"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we wszystkie dni tygodnia, przez jednego pracownika   ochrony w godzinach pomiędzy 19:00  a  7:00 dnia następnego.</w:t>
      </w:r>
    </w:p>
    <w:p w:rsidR="000561D9" w:rsidRPr="00867A4F" w:rsidRDefault="00BF0890" w:rsidP="00BF08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-  w soboty, niedziele, święta -  przez jednego  pracownika ochrony w godzinach pomiędzy    7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102FB9" w:rsidRPr="00867A4F" w:rsidRDefault="00102FB9" w:rsidP="000561D9">
      <w:pPr>
        <w:suppressAutoHyphens/>
        <w:spacing w:after="0" w:line="240" w:lineRule="auto"/>
        <w:ind w:left="426" w:hanging="426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</w:p>
    <w:p w:rsidR="000561D9" w:rsidRPr="00867A4F" w:rsidRDefault="000561D9" w:rsidP="000561D9">
      <w:pPr>
        <w:suppressAutoHyphens/>
        <w:spacing w:after="0" w:line="240" w:lineRule="auto"/>
        <w:ind w:left="426" w:hanging="426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11) Boisko Piłkarskie ul. Kusocińskiego 53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0561D9" w:rsidRPr="00867A4F" w:rsidRDefault="000561D9" w:rsidP="000561D9">
      <w:pPr>
        <w:suppressAutoHyphens/>
        <w:spacing w:after="0" w:line="240" w:lineRule="auto"/>
        <w:ind w:left="426" w:hanging="426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- 2 x na dobę podjazd patrolu w godz. 22:00 – 6:00 ( nie więcej niż 14 x tygodniowo )</w:t>
      </w:r>
    </w:p>
    <w:p w:rsidR="000561D9" w:rsidRPr="00867A4F" w:rsidRDefault="000561D9" w:rsidP="000561D9">
      <w:pPr>
        <w:suppressAutoHyphens/>
        <w:spacing w:after="0" w:line="240" w:lineRule="auto"/>
        <w:ind w:left="426" w:hanging="142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- monitorowanie sygnałów alarmowych z pilotów antynapadowych w dyspozycji pracownika zamawiającego</w:t>
      </w:r>
      <w:r w:rsidR="00DD3A78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DD3A78" w:rsidRPr="00867A4F" w:rsidRDefault="00DD3A78" w:rsidP="000561D9">
      <w:pPr>
        <w:suppressAutoHyphens/>
        <w:spacing w:after="0" w:line="240" w:lineRule="auto"/>
        <w:ind w:left="426" w:hanging="142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D3A78" w:rsidRPr="00867A4F" w:rsidRDefault="00DD3A78" w:rsidP="00DD3A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12) Hala Sportowa ul. Warszawska 338 w Kielcach </w:t>
      </w:r>
    </w:p>
    <w:p w:rsidR="00DD3A78" w:rsidRPr="00867A4F" w:rsidRDefault="00DD3A78" w:rsidP="00DD3A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- we wszystkie dni tygodnia, przez jednego pracownika ochrony w godzinach pomiędzy 19.00  a  7.00 dnia następnego</w:t>
      </w:r>
    </w:p>
    <w:p w:rsidR="003736C4" w:rsidRPr="00867A4F" w:rsidRDefault="003736C4" w:rsidP="00373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-  w soboty, niedziele, święta -  przez jednego  pracownika ochrony w godzinach pomiędzy    7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19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DD3A78" w:rsidRPr="00867A4F" w:rsidRDefault="00DD3A78" w:rsidP="000561D9">
      <w:pPr>
        <w:suppressAutoHyphens/>
        <w:spacing w:after="0" w:line="240" w:lineRule="auto"/>
        <w:ind w:left="426" w:hanging="142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D3A78" w:rsidRPr="00867A4F" w:rsidRDefault="00DD3A78" w:rsidP="000561D9">
      <w:pPr>
        <w:suppressAutoHyphens/>
        <w:spacing w:after="0" w:line="240" w:lineRule="auto"/>
        <w:ind w:left="426" w:hanging="142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2. Szczegółowy  plan i opis tras obchodu obiektów  znajduje się  w załączniku nr 1 do umowy.</w:t>
      </w:r>
    </w:p>
    <w:p w:rsidR="00102FB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pl-PL"/>
        </w:rPr>
        <w:t>3. Przed przystąpieniem do świadczenia usługi, Wykonawca jest zobowiązany  wykonać na własny koszt instalacje:</w:t>
      </w:r>
    </w:p>
    <w:p w:rsidR="00DD3A78" w:rsidRPr="00867A4F" w:rsidRDefault="00DD3A78" w:rsidP="00DD3A7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a</w:t>
      </w:r>
      <w:r w:rsidR="000561D9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) odpowiedniej ilości czytników pracy ochrony w obiektach Zamawiającego, </w:t>
      </w:r>
    </w:p>
    <w:p w:rsidR="00DD3A78" w:rsidRPr="00867A4F" w:rsidRDefault="000561D9" w:rsidP="00DD3A7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b) 16 szt. pilotów anty napadowych z funkcją odbioru sygnału:</w:t>
      </w:r>
    </w:p>
    <w:p w:rsidR="000561D9" w:rsidRPr="00867A4F" w:rsidRDefault="000561D9" w:rsidP="00DD3A7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0561D9" w:rsidRPr="00867A4F" w:rsidRDefault="000561D9" w:rsidP="000561D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po 1 szt. dla 3-ch hoteli MOSIR (łącznie 3</w:t>
      </w:r>
      <w:r w:rsidR="00DD3A78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szt. 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t>)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br/>
        <w:t>po 1 szt. dla stanowisk kasowych w pływalniach: ul. Jurajska, Toporowskiego, Barwinek, Kujawska, Krakowska (łącznie 5</w:t>
      </w:r>
      <w:r w:rsidR="00DD3A78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szt.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0561D9" w:rsidRPr="00867A4F" w:rsidRDefault="000561D9" w:rsidP="000561D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po 1 szt. dla konserwatorów w pływalniach: ul. Jurajska, Toporowskiego, Barwinek, Kujawska, Krakowska   (łącznie 5</w:t>
      </w:r>
      <w:r w:rsidR="00DD3A78" w:rsidRPr="00867A4F">
        <w:rPr>
          <w:rFonts w:ascii="Times New Roman" w:hAnsi="Times New Roman" w:cs="Times New Roman"/>
          <w:sz w:val="24"/>
          <w:szCs w:val="24"/>
          <w:lang w:eastAsia="pl-PL"/>
        </w:rPr>
        <w:t>szt.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0561D9" w:rsidRPr="00867A4F" w:rsidRDefault="000561D9" w:rsidP="000561D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1 szt. dla konserwatora w obiekcie przy ul. Kusocińskiego 53  (1</w:t>
      </w:r>
      <w:r w:rsidR="00DD3A78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DD3A78" w:rsidRPr="00867A4F">
        <w:rPr>
          <w:rFonts w:ascii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867A4F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0561D9" w:rsidRPr="00867A4F" w:rsidRDefault="000561D9" w:rsidP="00DD3A7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2szt. na Basen Letni /Lodowisko ul. Szczecińska 1 (2</w:t>
      </w:r>
      <w:r w:rsidR="00DD3A78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szt. 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t>)</w:t>
      </w:r>
    </w:p>
    <w:p w:rsidR="000561D9" w:rsidRPr="00867A4F" w:rsidRDefault="000561D9" w:rsidP="00DD3A78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do demontażu po zakończeniu umowy.    </w:t>
      </w:r>
    </w:p>
    <w:p w:rsidR="006A2BCD" w:rsidRPr="00867A4F" w:rsidRDefault="006A2BCD" w:rsidP="00DD3A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4.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podstawie koncesji nr ………… z dnia …………... wydanej przez Ministra Spraw Wewnętrznych i Administracji., uprawniony jest do prowadzenia działalności gospodarczej polegającej na sprawowaniu usług bezpośredniej ochrony fizycznej osób i mienia .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</w:r>
    </w:p>
    <w:p w:rsidR="006A2BCD" w:rsidRPr="00867A4F" w:rsidRDefault="006A2BCD" w:rsidP="006A2BC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6A2BCD" w:rsidRPr="00867A4F" w:rsidRDefault="00DD3A78" w:rsidP="006A2BC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5.</w:t>
      </w:r>
      <w:r w:rsidR="006A2BCD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oświadcza, iż posiada aktualną, obowiązującą w okresie od  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……………..</w:t>
      </w:r>
      <w:r w:rsidR="006A2BCD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– polisę od odpowiedzialności cywilnej (deliktowo-kontraktowej) z tytułu szkód zaistniałych w mieniu w związku z prowadzeniem działalności w zakresie usług ochrony objętych przedmiotem niniejszej umowy zawartej na kwotę…………………. i zobowiązuje się utrzymywać polisę ubezpieczeniową przez cały okres trwania Umowy tj. w przypadku zawarcia polisy na okres krótszy niż do 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02.01.2017</w:t>
      </w:r>
      <w:r w:rsidR="006A2BCD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r., Wykonawca zobowiązuje się do przedłożenia Zamawiającemu dowodu kontynuowania umowy ubezpieczenia na kolejny okres (kolejna polisa lub polisy ubezpieczeniowe) w terminie co najmniej 7 dni przed zakończeniem obowiązującej polisy. Kserokopia zawartej przez Wykonawcę  polisy, o której mowa powyżej stanowi załącznik do niniejszej umowy. </w:t>
      </w:r>
    </w:p>
    <w:p w:rsidR="000561D9" w:rsidRPr="00867A4F" w:rsidRDefault="000561D9" w:rsidP="006A2BCD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2.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Obowiązki Wykonawcy</w:t>
      </w:r>
    </w:p>
    <w:p w:rsidR="006A2BCD" w:rsidRPr="00867A4F" w:rsidRDefault="006A2BCD" w:rsidP="006A2BCD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ar-SA"/>
        </w:rPr>
      </w:pP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stałe patrolowanie budynków przez pracowników ochrony, wewnątrz jak na zewnątrz poprzez wykonywanie okresowych prewencyjnych obchodów  obiektów z zaznaczeniem  czynności, trasy obchodu na czytnikach zainstalowanych przez Wykonawcę na terenie obiektu / demontowanych po zakończeniu umowy /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obserwacje monitorów wizyjnych przesyłających obraz z kamer rozmieszczonych na terenie obiektów i  w ich otoczeniu zewnętrznym,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3) działania mające na celu zapewnienie bezpieczeństwa życia, zdrowia i nietykalności osobistej pracowników Zamawiającego i innych osób znajdujących się na terenie obiektu;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4) działania zapobiegające przestępstwom i przekroczeniom przeciwko mieniu , w szczególności: kradzieżom, włamaniom i innym formom wyprowadzenia mienia poza strefę kontrolowaną, przeciwdziałanie powstaniu szkody wynikającej z tych zdarzeń;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5) dozorowanie zainstalowanych w siedzibie zamawiającego  systemów: monitoringu, systemu sygnalizacji wykrywania pożaru;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reagowanie na sygnał alarmu antywłamaniowego,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7) ochrona parkingów wraz ze znajdującymi się na nim pojazdami , w razie potrzeby obsługa wjazdu i wyjazdu samochodów z parkingu;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8) ochrona obiektu przed wszelkimi działaniami niepożądanymi ze strony osób trzecich, a w szczególności: zapobieganie zakłóceniom porządku, zbiegowiskom i niewłaściwym zachowaniu osób zakłócających pracę, interweniowanie w przypadku zakłócania przez te osoby ustalonego lub przyjętego porządku;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9) kontrola pod względem możliwości wyrządzenia szkód typu: malowanie sprayem, sabotażu, aktów samowoli i wandalizmu;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10) sprawdzanie zabezpieczenia pomieszczeń w których zakończono pracę,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11) zwracania uwagi na wnoszone lub pozostawione bez opieki podejrzanie wyglądające  bagaże lub pakunki,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12) nie wpuszczanie do budynków osób będących  pod wpływem alkoholu lub środków odurzających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13) zwracania uwagi na osoby palące w miejscach niedozwolonych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14) kontrolowania zamknięcia wszystkich drzwi ewakuacyjnych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15) ujawnianie zauważonych awarii i zdarzeń mających wpływ na funkcjonowanie obiektów, w razie potrzeby informowania o nich wyznaczonych pracowników zamawiającego lub odpowiednie służby  oraz  swoich przełożonych, a także wpisywanie tych zdarzeń i podjętych działań książce raportów/ dyżurów;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16) po zakończeniu pracy Zamawiającego-sprawdzenie wszystkich korytarzy, wyjść i wejść oraz pomieszczeń mając na uwadze prawidłowe zabezpieczenie obiektu oraz przepisy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ppoż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ustalenie, czy na terenie chronionego obiektu nie pozostały osoby nieuprawnione;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17) podejmowanie natychmiastowych działań  interwencyjnych w przypadku zadziałania sygnalizacji alarmu przeciwpożarowego, zgodnie z obowiązująca instrukcją przeciwpożarową.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Zasady postępowania na wypadek alarmu pożarowego</w:t>
      </w:r>
      <w:r w:rsidRPr="00867A4F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1. Agenci ochrony będący na zmianie są bezwzględnie zobowiązani  do podjęcia działań opisanych poniżej celem rozpoczęcia procedury zlokalizowania źródła alarmu pożarowego i ewentualnego rozpoczęcia gaszenia.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Agencja ochrony wyposaży pracowników będących na obiekcie w co najmniej 1 telefon komórkowy czynny całą dobę.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3. Agencja ochrony przekaże zamawiającemu numery telefonów, (pracowników na miejscu i centrum zarządzania)  te numery zostaną przekazane do stacji monitorowania sygnałów p.poż. z którymi zamawiający ma podpisaną umowę.   Stacja monitorowania po wystąpieniu sygnału skontaktuje się bezzwłocznie z tymi numerami przekazując informację o wystąpieniu zagrożenia.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W razie braku informacji z centrum monitorowania sygnałów p.poż. w sytuacji usłyszenia sygnału dźwiękowego pracownicy również bezzwłocznie zobowiązani są do podjęcia poniżej opisanych działań.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5. Pracownicy rozpoczną procedurę: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wezwanie patrolu interwencyjnego, który przejmie obowiązki pracowników obiektowych na czas  weryfikowania alarmu i podejmowania działań.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załączenie funkcji „ROZPOZNANIE” – co da czas na lokalizację ew. miejsca powstania pożaru.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kasowanie akustyki,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zapoznanie się z raportem wyświetlanym na centrali pożarowej,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zlokalizowaniem miejsca wystąpienia  ewentualnego pożaru na obiekcie. (komplet kluczy do pomieszczeń zostanie przekazany. W razie ewidentnego pożaru w pomieszczeniach do których nie zostaną przekazane klucze agenci mają obowiązek wywarzenia drzwi)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- informacja zwrotna do centrum monitorowania sygnałów p.poż. , które informuje straż pożarną bądź uznaje alarm za fałszywy.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 w razie potrzeby rozpoczęcie pierwszych czynności gaszenia za pomocą urządzeń znajdujących się na obiekcie (gaśnice, hydranty).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Szkolenie pracowników z obsługi centrali p.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poż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znajdującej się na obiekcie przeprowadzi Kierownik ds. Technicznych Stadionu w możliwie najszybszym terminie po podpisaniu umowy.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7. Pracownicy ochrony mają obowiązek znać topologię obiektu, oraz sukcesywnie zapoznawać się z nazewnictwem i oznaczeniem w układzie cyfrowym poszczególnych pomieszczeń.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C7507" w:rsidRPr="00867A4F" w:rsidRDefault="00DC7507" w:rsidP="00DC7507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Czynności i obowiązki ochrony w postaci podjazdów patroli:</w:t>
      </w:r>
    </w:p>
    <w:p w:rsidR="00DC7507" w:rsidRPr="00867A4F" w:rsidRDefault="00DC7507" w:rsidP="00DC7507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podjazdy patrolu na teren nieruchomości przy obiekcie oznakowanym samochodem, ( 14 podjazdów tygodniowo na obiekt w ramach tego zamówienia );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sprawdzenie otoczenia budynku pływalni i sytuacji wewnątrz obiektu pod kątem bezpieczeństwa przebywających tam pracowników Zamawiającego;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potwierdzenie faktu kontroli poprzez : kontakt z pracownikiem zamawiającego na nocnej zmianie i wpisem do książki kontroli oraz elektronicznie przy pomocy urządzenia, w które patrol powinien być wyposażony ( np. typu 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active-guard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 zamontowanego na zewnątrz lub wewnątrz budynku obiektu czytnika. </w:t>
      </w:r>
    </w:p>
    <w:p w:rsidR="00DC7507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1D9" w:rsidRPr="00867A4F" w:rsidRDefault="00DC7507" w:rsidP="00DC7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obowiązany będzie do prowadzenia książki kontroli dla pracowników ochrony, w której będą potwierdzane czynności i wpisywane  wszelkie spostrzeżenia, uwagi oraz istotne  wydarzenia związane ze sprawowaniem ochrony. 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ind w:left="53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3.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Nadzór nad wykonaniem umowy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78446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</w:t>
      </w:r>
      <w:r w:rsidR="000561D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Strony zobowiązują się do współpracy w zakresie stanu zabezpieczenia obiektów Zamawiającego chronionych przez Wykonawcę.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Do kontaktów i przekazywania uwag, wynikających z realizacji niniejszej umowy ze strony  Zamawiającego wyznaczeni zostali kierownicy poszczególnych obiektów.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3. Do kontroli realizacji usług i jakości pracy pracowników Wykonawcy wyznaczony został ze s</w:t>
      </w:r>
      <w:r w:rsidR="003736C4">
        <w:rPr>
          <w:rFonts w:ascii="Times New Roman" w:eastAsia="Calibri" w:hAnsi="Times New Roman" w:cs="Times New Roman"/>
          <w:sz w:val="24"/>
          <w:szCs w:val="24"/>
          <w:lang w:eastAsia="ar-SA"/>
        </w:rPr>
        <w:t>trony Wykonawcy: ………………………………</w:t>
      </w:r>
      <w:proofErr w:type="spellStart"/>
      <w:r w:rsidR="003736C4">
        <w:rPr>
          <w:rFonts w:ascii="Times New Roman" w:eastAsia="Calibri" w:hAnsi="Times New Roman" w:cs="Times New Roman"/>
          <w:sz w:val="24"/>
          <w:szCs w:val="24"/>
          <w:lang w:eastAsia="ar-SA"/>
        </w:rPr>
        <w:t>tel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00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4. Zmiana osób sprawujących funkcje nadzoru/kierowania grupą wymaga każdorazowo powiadomienia  Zamawiającego przez Wykonawcę  i sporządzenia aneksu do umowy. </w:t>
      </w:r>
    </w:p>
    <w:p w:rsidR="000D638F" w:rsidRPr="00867A4F" w:rsidRDefault="00784469" w:rsidP="00DD3A78">
      <w:pPr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>5.</w:t>
      </w:r>
      <w:r w:rsidR="000561D9" w:rsidRPr="00867A4F">
        <w:rPr>
          <w:rFonts w:ascii="Times New Roman" w:eastAsia="Calibri" w:hAnsi="Times New Roman" w:cs="Times New Roman"/>
          <w:sz w:val="24"/>
          <w:szCs w:val="24"/>
        </w:rPr>
        <w:t xml:space="preserve">Strony dopuszczają możliwość zmiany pracowników Wykonawcy wymienionych </w:t>
      </w:r>
      <w:r w:rsidR="00537338" w:rsidRPr="00867A4F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="000561D9" w:rsidRPr="00867A4F">
        <w:rPr>
          <w:rFonts w:ascii="Times New Roman" w:eastAsia="Calibri" w:hAnsi="Times New Roman" w:cs="Times New Roman"/>
          <w:sz w:val="24"/>
          <w:szCs w:val="24"/>
        </w:rPr>
        <w:t xml:space="preserve">w Wykazie do oferty, przewidzianych do wykonania czynności ochrony pod warunkiem, że nowi pracownicy będą posiadać </w:t>
      </w:r>
      <w:r w:rsidR="00003F7E" w:rsidRPr="00C93A6F">
        <w:rPr>
          <w:rFonts w:ascii="Times New Roman" w:eastAsia="Calibri" w:hAnsi="Times New Roman" w:cs="Times New Roman"/>
          <w:sz w:val="24"/>
          <w:szCs w:val="24"/>
        </w:rPr>
        <w:t xml:space="preserve">aktualne zaświadczenie o wpisie na listę kwalifikowanego pracownika ochrony. </w:t>
      </w:r>
      <w:r w:rsidR="000561D9" w:rsidRPr="00C93A6F">
        <w:rPr>
          <w:rFonts w:ascii="Times New Roman" w:eastAsia="Calibri" w:hAnsi="Times New Roman" w:cs="Times New Roman"/>
          <w:sz w:val="24"/>
          <w:szCs w:val="24"/>
        </w:rPr>
        <w:t>O ew. zmian</w:t>
      </w:r>
      <w:r w:rsidR="000561D9" w:rsidRPr="00867A4F">
        <w:rPr>
          <w:rFonts w:ascii="Times New Roman" w:eastAsia="Calibri" w:hAnsi="Times New Roman" w:cs="Times New Roman"/>
          <w:sz w:val="24"/>
          <w:szCs w:val="24"/>
        </w:rPr>
        <w:t>ie tych osób Wykonawca każdorazowo musi powiadomić pisemnie Kierownika chronionego obiektu MOSiR. Zmiana tych osób odbywać się będzie bez konieczności sporządzania aneksu do umowy.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4.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 i zakres odpowiedzialności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8329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1.Wykonawca odpowiadać  będzie wobec Zamawiającego za wszelkie szkody wyrządzone Zamawiającemu przez personel wykonawcy oraz osoby trzecie , w przypadku nie dołożenia przez personel należytej staranności przy wykonywaniu  usługi. </w:t>
      </w:r>
    </w:p>
    <w:p w:rsidR="008A63F1" w:rsidRPr="00867A4F" w:rsidRDefault="000561D9" w:rsidP="008A63F1">
      <w:pPr>
        <w:suppressAutoHyphens/>
        <w:spacing w:after="0" w:line="240" w:lineRule="auto"/>
        <w:jc w:val="both"/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Wykonawca do realizacji usługi zapewnia wykwalifikowane kadry w liczbie odpowiedniej do należytego wykonania zadania.</w:t>
      </w:r>
      <w:r w:rsidR="008A63F1" w:rsidRPr="00867A4F">
        <w:t xml:space="preserve"> </w:t>
      </w:r>
    </w:p>
    <w:p w:rsidR="008A63F1" w:rsidRPr="00867A4F" w:rsidRDefault="008A63F1" w:rsidP="008A63F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867A4F"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Pracownik ochrony podczas wykonywania zadań ochrony osób i mienia jest obowiązany:</w:t>
      </w:r>
    </w:p>
    <w:p w:rsidR="000561D9" w:rsidRPr="00867A4F" w:rsidRDefault="006F4DA8" w:rsidP="00DC750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a</w:t>
      </w:r>
      <w:r w:rsidR="008A63F1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) posiadać przy sobie legitymację, o której mowa w art. 9a ust. 1 lub art. 20 ust. 1 pkt 3, ustawy o ochronie osób i mienia oraz okazywać ją na żądanie osoby, której czynności dotyczą w taki sposób aby zainteresowany miał możliwość odczytać i zanotować imię i nazwisko pracownika ochrony, numer legitymacji, dane podmiotu wystawiającego oraz zapoznać się z treścią pouczenia, o którym mowa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ustawie.</w:t>
      </w:r>
    </w:p>
    <w:p w:rsidR="006F4DA8" w:rsidRPr="00867A4F" w:rsidRDefault="006F4DA8" w:rsidP="00DC750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b) wykonywać polecenia osób działających w imieniu instytucji państwowych lub samorządowych wydane na podstawie przepisów prawa.</w:t>
      </w:r>
    </w:p>
    <w:p w:rsidR="000561D9" w:rsidRPr="00867A4F" w:rsidRDefault="008A63F1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4</w:t>
      </w:r>
      <w:r w:rsidR="000561D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Wykonawca ponosi odpowiedzialność za wszelkie straty w powierzonym mu na czas ochrony mieniu. </w:t>
      </w:r>
    </w:p>
    <w:p w:rsidR="000561D9" w:rsidRPr="00867A4F" w:rsidRDefault="008A63F1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5</w:t>
      </w:r>
      <w:r w:rsidR="000561D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. Wykonawca nie ponosi odpowiedzialności za straty powstałe w wyniku zdarzeń losowych.</w:t>
      </w:r>
    </w:p>
    <w:p w:rsidR="000561D9" w:rsidRPr="00867A4F" w:rsidRDefault="008A63F1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6</w:t>
      </w:r>
      <w:r w:rsidR="000561D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. Zakres odpowiedzialności, o której mowa w ust. 2 podlega zmniejszeniu o wypłacone przez ubezpieczyciela odszkodowanie z tytułu ubezpieczenia obiektów.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5.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Czas trwania umowy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Umowa zostaje zawarta na czas określony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 dnia 0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2</w:t>
      </w:r>
      <w:r w:rsidR="0070329B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="003736C4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stycznia 2016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r. od godz</w:t>
      </w:r>
      <w:r w:rsidR="0070329B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. 7:00        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             do 2 stycznia 2017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 r. do godziny 7:00.</w:t>
      </w:r>
    </w:p>
    <w:p w:rsidR="000561D9" w:rsidRPr="00867A4F" w:rsidRDefault="000561D9" w:rsidP="0078446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6.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Wartość umowy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Należność za wykonaną usługę w obiekcie wymienionym w § 1 ust. 1 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ppkt</w:t>
      </w:r>
      <w:proofErr w:type="spellEnd"/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. 1,2,3,4,10</w:t>
      </w:r>
      <w:r w:rsidR="00DD3A78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,12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Umowy, przysługującą Wykonawcy za każdy miesiąc stanowi:</w:t>
      </w:r>
    </w:p>
    <w:p w:rsidR="000561D9" w:rsidRPr="00867A4F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iloczyn liczby godzin prowadzonej ochrony w danym miesiącu na danym obiekcie  i stawki za 1 godzinę usługi , gdzie : </w:t>
      </w:r>
    </w:p>
    <w:p w:rsidR="000561D9" w:rsidRPr="00867A4F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cena za jedną godzinę świadczenia usługi wynosi: </w:t>
      </w:r>
      <w:r w:rsidRPr="00867A4F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…….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zł brutto </w:t>
      </w:r>
    </w:p>
    <w:p w:rsidR="000561D9" w:rsidRPr="00867A4F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453174" w:rsidRPr="00867A4F" w:rsidRDefault="00453174" w:rsidP="004531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2. </w:t>
      </w:r>
      <w:r w:rsidR="000561D9" w:rsidRPr="00867A4F">
        <w:rPr>
          <w:rFonts w:ascii="Times New Roman" w:hAnsi="Times New Roman" w:cs="Times New Roman"/>
          <w:sz w:val="24"/>
          <w:szCs w:val="24"/>
        </w:rPr>
        <w:t xml:space="preserve">Należność za wykonaną usługę w obiekcie wymienionym w § 1 ust. 1 </w:t>
      </w:r>
      <w:proofErr w:type="spellStart"/>
      <w:r w:rsidR="000561D9" w:rsidRPr="00867A4F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0561D9" w:rsidRPr="00867A4F">
        <w:rPr>
          <w:rFonts w:ascii="Times New Roman" w:hAnsi="Times New Roman" w:cs="Times New Roman"/>
          <w:sz w:val="24"/>
          <w:szCs w:val="24"/>
        </w:rPr>
        <w:t xml:space="preserve">. 5,6,7,8,9,11 Umowy, przysługującą Wykonawcy za każdy miesiąc stanowi  : </w:t>
      </w:r>
      <w:r w:rsidR="000561D9" w:rsidRPr="00867A4F">
        <w:rPr>
          <w:rFonts w:ascii="Times New Roman" w:eastAsia="Calibri" w:hAnsi="Times New Roman" w:cs="Times New Roman"/>
          <w:sz w:val="24"/>
          <w:szCs w:val="24"/>
        </w:rPr>
        <w:t xml:space="preserve"> iloczyn liczby podjazdów patroli wykonywanych w sposób przewidziany w siwz prze</w:t>
      </w:r>
      <w:r w:rsidRPr="00867A4F">
        <w:rPr>
          <w:rFonts w:ascii="Times New Roman" w:eastAsia="Calibri" w:hAnsi="Times New Roman" w:cs="Times New Roman"/>
          <w:sz w:val="24"/>
          <w:szCs w:val="24"/>
        </w:rPr>
        <w:t>z przyjętą  stawkę za 1 podjazd, gdzie:</w:t>
      </w:r>
    </w:p>
    <w:p w:rsidR="00453174" w:rsidRPr="00867A4F" w:rsidRDefault="00453174" w:rsidP="004531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- cena za 1 podjazd </w:t>
      </w:r>
      <w:r w:rsidR="007B7977" w:rsidRPr="00867A4F">
        <w:rPr>
          <w:rFonts w:ascii="Times New Roman" w:eastAsia="Calibri" w:hAnsi="Times New Roman" w:cs="Times New Roman"/>
          <w:sz w:val="24"/>
          <w:szCs w:val="24"/>
        </w:rPr>
        <w:t>do 1 obiektu wynosi:</w:t>
      </w:r>
      <w:r w:rsidRPr="00867A4F">
        <w:rPr>
          <w:rFonts w:ascii="Times New Roman" w:eastAsia="Calibri" w:hAnsi="Times New Roman" w:cs="Times New Roman"/>
          <w:sz w:val="24"/>
          <w:szCs w:val="24"/>
        </w:rPr>
        <w:t xml:space="preserve"> ………………zł brutto.</w:t>
      </w:r>
    </w:p>
    <w:p w:rsidR="00453174" w:rsidRPr="00867A4F" w:rsidRDefault="00453174" w:rsidP="004531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561D9" w:rsidRPr="00867A4F" w:rsidRDefault="000561D9" w:rsidP="000066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. Całkowita wartość umowy stanowi sumę wartości z poz. 1 i 2 i wynosi:   </w:t>
      </w:r>
    </w:p>
    <w:p w:rsidR="000561D9" w:rsidRPr="00867A4F" w:rsidRDefault="000561D9" w:rsidP="0000660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…………</w:t>
      </w:r>
      <w:r w:rsidR="00DC7507" w:rsidRPr="00867A4F">
        <w:rPr>
          <w:rFonts w:ascii="Times New Roman" w:hAnsi="Times New Roman" w:cs="Times New Roman"/>
          <w:b/>
          <w:sz w:val="24"/>
          <w:szCs w:val="24"/>
        </w:rPr>
        <w:t>………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zł brutto / słownie: ………………………</w:t>
      </w:r>
      <w:r w:rsidR="00DC7507" w:rsidRPr="00867A4F">
        <w:rPr>
          <w:rFonts w:ascii="Times New Roman" w:hAnsi="Times New Roman" w:cs="Times New Roman"/>
          <w:b/>
          <w:sz w:val="24"/>
          <w:szCs w:val="24"/>
        </w:rPr>
        <w:t>………………….……………..</w:t>
      </w:r>
    </w:p>
    <w:p w:rsidR="000561D9" w:rsidRPr="00867A4F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tym:  VAT 23%  tj. netto: </w:t>
      </w:r>
      <w:r w:rsidRPr="00867A4F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…………………………</w:t>
      </w:r>
      <w:r w:rsidR="00DC7507" w:rsidRPr="00867A4F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………………………..</w:t>
      </w:r>
      <w:r w:rsidRPr="00867A4F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………….</w:t>
      </w:r>
      <w:proofErr w:type="spellStart"/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pln</w:t>
      </w:r>
      <w:proofErr w:type="spellEnd"/>
    </w:p>
    <w:p w:rsidR="000561D9" w:rsidRPr="00867A4F" w:rsidRDefault="000561D9" w:rsidP="0000660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Default="000561D9" w:rsidP="0000660E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Cena </w:t>
      </w:r>
      <w:r w:rsidR="000D2C25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jednostkowa za 1 godzinę ochrony lub 1 podjazd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podana przez Wykonawcę nie podlega zmianom przez okres trwania umowy, z zastrzeżeniem  pkt.5.  </w:t>
      </w:r>
    </w:p>
    <w:p w:rsidR="00AB2ED4" w:rsidRDefault="00AB2ED4" w:rsidP="0000660E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7B7977" w:rsidRPr="003736C4" w:rsidRDefault="000561D9" w:rsidP="003736C4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</w:rPr>
        <w:t>5.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Zamawiający zastrzega sobie prawo do zamówienia mniejszego zakresu ochrony z przyczyn nieznanych na etapie sporządzania siwz – jeżeli  takie wystąpią  i będą korzystne dla Zamawiającego.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7.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płatności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78446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1. Należności Wykonawcy za faktycznie wykonane usługi będą płacone na podstawie faktur wystawianych przez Wykonawcę po zakończeniu miesiąca obrachunkowego, na każdy obiekt oddzielnie.</w:t>
      </w:r>
    </w:p>
    <w:p w:rsidR="000561D9" w:rsidRPr="00867A4F" w:rsidRDefault="000561D9" w:rsidP="0078446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zobowiązuje się płacić należności Wykonawcy, na konto wskazane na fakturze VAT, w terminie 14 dni od dnia doręczenia prawidłowo wystawionej faktury                           i potwierdzenia wykonania usługi, z ustawowymi odsetkami w przypadku uchybienia terminu płatności.</w:t>
      </w:r>
    </w:p>
    <w:p w:rsidR="00D62461" w:rsidRPr="00867A4F" w:rsidRDefault="000561D9" w:rsidP="00D6246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Dwa nieuzasadnione sygnały z pilotów antynapadowych będą bezpłatne ( dotyczy każdego obiektu osobno w czasie trwania umowy). Powyżej dwóch - Wykonawca obciąży Zamawiającego kosztami podjazdu grupy interwencyjnej.                                                                                           </w:t>
      </w:r>
    </w:p>
    <w:p w:rsidR="00D62461" w:rsidRPr="00867A4F" w:rsidRDefault="000561D9" w:rsidP="00D6246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4. W przypadku powierze</w:t>
      </w:r>
      <w:r w:rsidR="00E869E8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nia przez Wykonawcę części usług </w:t>
      </w:r>
      <w:r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Podwykonawcom, do faktury Wykonawca zobowiązany jest przedłożyć Zamawiającemu pisemne potwierdzenie Podwykonawcy o dokonaniu na jego rzecz  zapłaty wynagrodzenia przez Wykonawcę wraz z zestawieniem kwot, które są podwykonawcy należne z  tej faktury. Za datę zapłaty przyjmuje się datę </w:t>
      </w:r>
      <w:r w:rsidR="00D62461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uznania rachunku Podwykonawcy.</w:t>
      </w:r>
    </w:p>
    <w:p w:rsidR="000561D9" w:rsidRPr="00867A4F" w:rsidRDefault="000561D9" w:rsidP="00D6246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5. W przypadku niedostarczenia potwierdzenia , o którym mowa w ust. 4 Zamawiający zatrzyma z należności Wykonawcy kwotę w wysokości równej należności Podwykonawcy, do czasu otrzymania potwierdzenia.</w:t>
      </w:r>
    </w:p>
    <w:p w:rsidR="00D62461" w:rsidRPr="00867A4F" w:rsidRDefault="00D62461" w:rsidP="00D62461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6. Zamawiający nie wyraża zgody na cesję wierzytelności wynikającej z niniejszej umowy na inny podmiot, z zastrzeżeniem treści §10 ust. 3 umowy. 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8.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 W przypadku stwierdzenia, że umowa nie jest wykonywana w czasie i terminach wskazanych w § 1 lub jest wykonywana niezgodnie z § 2, Zamawiający nie zapłaci Wykonawcy za czas niewykonywania lub źle wykonywania usługi oraz Wykonawca zapłaci Zamawiającemu karę umowną w wysokości 10-cio krotnej stawki godzinowej brutto określonej w § 6 ust 2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 każdą rozpoczęta godzinę źle wykonywanej lub niewykonanej usługi.                        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W razie odstąpienia od umowy przez Wykonawcę z przyczyn niezawinionych przez Zamawiającego lub odstąpienia od umowy przez Zamawiającego z przyczyn leżących po stronie Wykonawcy, Zamawiającemu przysługuje kara umowna w wysokości  20 % wartości umowy pozostałej do wykonania.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3. Przysługujące Zamawiającemu kary umowne potracone zostaną z wynagrodzenia należnego Wykonawcy.</w:t>
      </w:r>
    </w:p>
    <w:p w:rsidR="000561D9" w:rsidRPr="00867A4F" w:rsidRDefault="000561D9" w:rsidP="000561D9">
      <w:pPr>
        <w:ind w:firstLine="5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§ 9.</w:t>
      </w:r>
    </w:p>
    <w:p w:rsidR="000561D9" w:rsidRPr="00867A4F" w:rsidRDefault="000561D9" w:rsidP="007B797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Odpowiedzialność </w:t>
      </w:r>
      <w:r w:rsidR="007B7977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wykonanie umowy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 Odpowiedzialność Wykonawcy z tytułu poniesionej szkody w mieniu, stanowiącym własność Zamawiającego wynikłej z czynu niedozwolonego jak również niewykonania lub nienależytego wykonania obowiązków, określonych w § 1  i § 2 niniejszej umowy obejmuje naprawienie szkody do wysokości  wartości  rzeczywistej mienia utraconego lub uszkodzonego .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Opis szkody dokumentuje Zamawiający przy udziale przedstawiciela Wykonawcy, chyba że nie stawi się on w wyznaczonym terminie na dokonanie opisu szkody. </w:t>
      </w:r>
    </w:p>
    <w:p w:rsidR="000561D9" w:rsidRPr="00867A4F" w:rsidRDefault="000561D9" w:rsidP="00DD3A7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W przypadku nienależytego wykonywania umowy przez Wykonawcę, polegającego  w                                 szczególności na stwierdzeniu niewykonania chociażby jednego z obowiązków wskazanych w § 1  i § 2  umowy, Zamawiający może odstąpić od umowy bez wypowiedzenia naliczając kary umowne zgodnie z § 8. 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>§10.</w:t>
      </w:r>
    </w:p>
    <w:p w:rsidR="000561D9" w:rsidRPr="00867A4F" w:rsidRDefault="000561D9" w:rsidP="000561D9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0561D9" w:rsidRPr="00867A4F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1. Zamawiający dopuszcza zlecenie podwykonawcom zakresu zamówienia wymienionego  w ofercie Wykonawcy.</w:t>
      </w:r>
    </w:p>
    <w:p w:rsidR="000561D9" w:rsidRPr="00867A4F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podwykonawcom, Wykonawca w terminie najpóźniej do 7 dni od daty podpisania umowy z Zamawiającym. zobowiązany jest do przedłożenia Zamawiającemu zawartej z podwykonawcą umowy o podwykonawstwo (oryginał) zawierającej szczegóły powierzonych podwykonawcy robót.  </w:t>
      </w:r>
    </w:p>
    <w:p w:rsidR="000561D9" w:rsidRPr="00867A4F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3. Wykonawca zobowiązany jest do zawarcia z podwykonawcą - umowy o przelew wierzytelności i przelania na rzecz podwykonawcy wierzytelności przypadającej jemu od Zamawiającego z tytułu realizacji powierzonego podwykonawcy przedmiotu niniejszej umowy.</w:t>
      </w:r>
    </w:p>
    <w:p w:rsidR="000561D9" w:rsidRPr="00867A4F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4. Dokumenty wymienione w pkt. 2 i 3 Wykonawca zobowiązany jest doręczyć Zamawiającemu w terminie 3 dni od dnia ich zawarcia z podwykonawcą.</w:t>
      </w:r>
    </w:p>
    <w:p w:rsidR="000561D9" w:rsidRPr="00867A4F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5. Zamawiający nie wyraża zgody na zawarcie umowy z podwykonawcą, której treść będzie sprzeczna z treścią niniejszej umowy.</w:t>
      </w:r>
    </w:p>
    <w:p w:rsidR="000561D9" w:rsidRPr="00867A4F" w:rsidRDefault="000561D9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6.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0561D9" w:rsidRPr="00867A4F" w:rsidRDefault="00D62461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7. </w:t>
      </w:r>
      <w:r w:rsidR="000561D9" w:rsidRPr="00867A4F">
        <w:rPr>
          <w:rFonts w:ascii="Times New Roman" w:hAnsi="Times New Roman" w:cs="Times New Roman"/>
          <w:sz w:val="24"/>
          <w:szCs w:val="24"/>
        </w:rPr>
        <w:t>Zamawiający dopuszcza możliwość zmiany podwykonawcy w trakcie realizacji zamówienia na zasadach określonych w pkt. 2-5.</w:t>
      </w:r>
    </w:p>
    <w:p w:rsidR="00EC2524" w:rsidRPr="00867A4F" w:rsidRDefault="00EC2524" w:rsidP="00EC2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Warunki dodatkowe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7B79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1. Zamawiający umożliwi Wykonawcy wykonywanie usługi poprzez:</w:t>
      </w:r>
    </w:p>
    <w:p w:rsidR="000561D9" w:rsidRPr="00867A4F" w:rsidRDefault="000561D9" w:rsidP="007B7977">
      <w:pPr>
        <w:suppressAutoHyphens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udostępnienie pomieszczeń na posterunki dla służb ochrony na terenie obiektów </w:t>
      </w:r>
      <w:r w:rsidR="007B7977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objętych usługą,</w:t>
      </w:r>
    </w:p>
    <w:p w:rsidR="000561D9" w:rsidRPr="00867A4F" w:rsidRDefault="000561D9" w:rsidP="007B7977">
      <w:pPr>
        <w:suppressAutoHyphens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2) zapewnienie właściwego stanu technicznego zabezpieczeń poszczególnych obiektów. 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wyraża zgodę na oznakowanie przez Wykonawcę obiektu informacjami dotyczącymi podmiotu wykonującego usługę ochrony w uzgodnionych miejscach i formie.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3. Zamawiający zapewni pracownikom Wykonawcy dostęp do pomieszczenia socjalnego   w miejscu wykonywania zamówienia oraz możliwość korzystania z telefonu w celach związanych z wykonywaniem zamówienia.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§12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D3A78" w:rsidRPr="00867A4F" w:rsidRDefault="000561D9" w:rsidP="00DD3A7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wymagają dla swej ważności formy pisemnej pod rygorem nieważności i będą dopuszczalne w granicach unormowania art. 144 ustawy Prawo zamówień publicznych.</w:t>
      </w:r>
    </w:p>
    <w:p w:rsidR="007B7977" w:rsidRPr="00867A4F" w:rsidRDefault="000561D9" w:rsidP="00DD3A7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postanowień niniejszej umowy w z</w:t>
      </w:r>
      <w:r w:rsidR="007B7977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akresie odnoszącym się do:</w:t>
      </w:r>
    </w:p>
    <w:p w:rsidR="007B7977" w:rsidRPr="00867A4F" w:rsidRDefault="007B7977" w:rsidP="007B797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ceny  - jest dopuszczalna w przypadku </w:t>
      </w:r>
      <w:r w:rsidR="000561D9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obowiązującej wysokości podatku od towarów i usług w przypadku, gdy zmiana ta spowoduje zwiększenie lub zmniejszenie kosztów wykonania umowy po stronie Wykonawcy. Zamawiający dopuszcza możliwość zwiększenia lub zmniejszenia wynagrodzenia należnego Wykonawcy o kwotę stanowiącą różnicę między nowo obowiązującą, a dotychczasową wysokością </w:t>
      </w:r>
      <w:r w:rsidR="000561D9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podatku od towarów i usług, jednakże wyłącznie za okres po wejściu w życie zmiany jego wysokości, przy czym zmiani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e ulegnie wyłącznie cena brutto</w:t>
      </w:r>
    </w:p>
    <w:p w:rsidR="000561D9" w:rsidRPr="00867A4F" w:rsidRDefault="007B7977" w:rsidP="007B7977">
      <w:pPr>
        <w:pStyle w:val="Akapitzlist"/>
        <w:numPr>
          <w:ilvl w:val="0"/>
          <w:numId w:val="39"/>
        </w:numPr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sposobu i terminu realizacji – w przypadku zaistnienia siły wyższej uniemożliwiające wykonanie przedmiotu umowy zgodnie z jej postanowieniami lub obowiązującymi przepisami prawa;</w:t>
      </w:r>
    </w:p>
    <w:p w:rsidR="000561D9" w:rsidRPr="00867A4F" w:rsidRDefault="000561D9" w:rsidP="007B797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Zmiany, o których mowa w ust. 2 muszą być poprzedzone zawarciem aneksu do umowy pod rygorem nieważności.</w:t>
      </w:r>
    </w:p>
    <w:p w:rsidR="000561D9" w:rsidRPr="00867A4F" w:rsidRDefault="000561D9" w:rsidP="000561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561D9" w:rsidRPr="00867A4F" w:rsidRDefault="000561D9" w:rsidP="000561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§13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67A4F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1D9" w:rsidRPr="00867A4F" w:rsidRDefault="000561D9" w:rsidP="000561D9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1) 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0561D9" w:rsidRPr="00867A4F" w:rsidRDefault="000561D9" w:rsidP="000561D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0561D9" w:rsidRPr="00867A4F" w:rsidRDefault="000561D9" w:rsidP="000561D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5)  ogłoszenia upadłości Wykonawcy lub wszczęcia jego likwidacji lub postępowania układowego;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działalności gospodarczej;</w:t>
      </w:r>
    </w:p>
    <w:p w:rsidR="000561D9" w:rsidRPr="00867A4F" w:rsidRDefault="000561D9" w:rsidP="000561D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postanowieniami.</w:t>
      </w:r>
    </w:p>
    <w:p w:rsidR="000561D9" w:rsidRPr="00867A4F" w:rsidRDefault="000561D9" w:rsidP="00056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i zawierać uzasadnienie.</w:t>
      </w:r>
    </w:p>
    <w:p w:rsidR="000561D9" w:rsidRPr="00867A4F" w:rsidRDefault="000561D9" w:rsidP="007B79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14</w:t>
      </w:r>
    </w:p>
    <w:p w:rsidR="000561D9" w:rsidRPr="00867A4F" w:rsidRDefault="000561D9" w:rsidP="000561D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0561D9" w:rsidRPr="00867A4F" w:rsidRDefault="000561D9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0561D9" w:rsidRPr="00867A4F" w:rsidRDefault="00DD3A78" w:rsidP="000561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 </w:t>
      </w:r>
      <w:r w:rsidR="000561D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Umowa została sporządzona w dwóch jednobrzmiących egzemplarzach – po jednym  dla każdej ze Stron.</w:t>
      </w:r>
    </w:p>
    <w:p w:rsidR="000561D9" w:rsidRPr="00867A4F" w:rsidRDefault="000561D9" w:rsidP="000561D9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93A6F" w:rsidRDefault="00C93A6F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C93A6F" w:rsidRDefault="00C93A6F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7B7977" w:rsidRDefault="007B7977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0D638F" w:rsidRDefault="000D638F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0D638F" w:rsidRDefault="000D638F" w:rsidP="007B7977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C93A6F" w:rsidRDefault="00C93A6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A6F" w:rsidRDefault="00C93A6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A6F" w:rsidRDefault="00C93A6F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lastRenderedPageBreak/>
        <w:t>Załączni</w:t>
      </w:r>
      <w:r w:rsidR="00DD3A78" w:rsidRPr="00867A4F">
        <w:rPr>
          <w:rFonts w:ascii="Times New Roman" w:hAnsi="Times New Roman" w:cs="Times New Roman"/>
          <w:b/>
          <w:sz w:val="24"/>
          <w:szCs w:val="24"/>
        </w:rPr>
        <w:t>k nr  1 do umowy nr  NE/………../15</w:t>
      </w:r>
    </w:p>
    <w:p w:rsidR="007A12F4" w:rsidRPr="00867A4F" w:rsidRDefault="007A12F4" w:rsidP="007A12F4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>Wielofunkcyjna Hala Sportowa przy ulicy Bocznej 15</w:t>
      </w:r>
      <w:r w:rsidRPr="00867A4F">
        <w:rPr>
          <w:rFonts w:ascii="Times New Roman" w:hAnsi="Times New Roman" w:cs="Times New Roman"/>
          <w:sz w:val="24"/>
          <w:szCs w:val="24"/>
        </w:rPr>
        <w:t xml:space="preserve"> przedstawiono na rys. 1. Punkt kontroli pracowników ochrony zamontować w pomieszczeniu kotłowni. Trasa obchodu wewnątrz budynku przebiegać będzie: ciągami komunikacyjnymi hali od strony południowej do modułu lekkoatletycznego –obserwacja terenu zewnętrznego podczas obchodów przez okna na korytarzach i na module - następnie przejście przez klatkę schodowa do pomieszczenia kotłowni, odbicie karty kontroli pracy i powrót przez druga klatkę schodową i ciągi komunikacyjne od strony północnej. Obchody w godzinach 22</w:t>
      </w:r>
      <w:r w:rsidRPr="00867A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67A4F">
        <w:rPr>
          <w:rFonts w:ascii="Times New Roman" w:hAnsi="Times New Roman" w:cs="Times New Roman"/>
          <w:sz w:val="24"/>
          <w:szCs w:val="24"/>
        </w:rPr>
        <w:t>-7</w:t>
      </w:r>
      <w:r w:rsidRPr="00867A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67A4F">
        <w:rPr>
          <w:rFonts w:ascii="Times New Roman" w:hAnsi="Times New Roman" w:cs="Times New Roman"/>
          <w:sz w:val="24"/>
          <w:szCs w:val="24"/>
        </w:rPr>
        <w:t xml:space="preserve"> nie rzadziej niż 1 raz na 60 minut. Ciągłą kontrolę terenu zewnętrznego prowadzić poprzez monitoring oraz obchody sprawdzające.</w:t>
      </w:r>
    </w:p>
    <w:p w:rsidR="007A12F4" w:rsidRPr="00867A4F" w:rsidRDefault="007A12F4" w:rsidP="007A12F4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line="240" w:lineRule="auto"/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2. Granicę chronionego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>Stadion lekkoatletyczny i hotel przy ulicy Bocznej 15</w:t>
      </w:r>
      <w:r w:rsidRPr="00867A4F">
        <w:rPr>
          <w:rFonts w:ascii="Times New Roman" w:hAnsi="Times New Roman" w:cs="Times New Roman"/>
          <w:sz w:val="24"/>
          <w:szCs w:val="24"/>
        </w:rPr>
        <w:t xml:space="preserve">  przedstawiono na rys. 2. Punkt kontroli pracowników ochrony zamontować przy domku sędziowskim na stadionie lekkoatletycznym. Trasa obchodu przebiegać będzie: wyjście na obchód dołem obok drzwi garażu i zaplecza kuchni, następnie przejście koroną stadionu od strony lasu do punktu kontroli z odbiciem karty przy toaletach i powrót koroną stadionu od strony parku z wyjściem przed hotel, obchód stacji transformatorowej i agregatu prądotwórczego, powrót do budki wartowniczej. Obchody wykonywać nie rzadziej niż 1 raz na 60 minut.</w:t>
      </w:r>
    </w:p>
    <w:p w:rsidR="007A12F4" w:rsidRPr="00867A4F" w:rsidRDefault="007A12F4" w:rsidP="007A12F4">
      <w:p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       3. Granicę chronionego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>Hala Sportowa przy ulicy Krakowskiej 72</w:t>
      </w:r>
      <w:r w:rsidRPr="00867A4F">
        <w:rPr>
          <w:rFonts w:ascii="Times New Roman" w:hAnsi="Times New Roman" w:cs="Times New Roman"/>
          <w:sz w:val="24"/>
          <w:szCs w:val="24"/>
        </w:rPr>
        <w:t xml:space="preserve"> przedstawiono na rys. 3. Punkt kontroli pracowników ochrony zamontować na klatce schodowej obok sali telewizyjnej oraz przy wejściu głównym. Trasa obchodu wewnątrz budynku przebiegać będzie: ciągami komunikacyjnymi hali, korytarzem hotelu do punktu kontroli przy Sali telewizyjnej z odbiciem karty, zejście do pomieszczenia recepcji i powrót do wyjścia głównego z odbiciem karty. Obchody wykonywać nie rzadziej niż 1 raz na 60 minut. Kontrolę terenu zewnętrznego prowadzić poprzez obserwację terenu z pomieszczeń hali oraz obchody sprawdzające.</w:t>
      </w:r>
    </w:p>
    <w:p w:rsidR="007A12F4" w:rsidRPr="00867A4F" w:rsidRDefault="007A12F4" w:rsidP="007A12F4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Granicę chronionego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>Basen letni i lodowisko przy ulicy Szczecińskiej 1</w:t>
      </w:r>
      <w:r w:rsidRPr="00867A4F">
        <w:rPr>
          <w:rFonts w:ascii="Times New Roman" w:hAnsi="Times New Roman" w:cs="Times New Roman"/>
          <w:sz w:val="24"/>
          <w:szCs w:val="24"/>
        </w:rPr>
        <w:t xml:space="preserve"> przedstawiono na rys. 4. Punkt kontroli pracowników ochrony zamontować przy pomieszczeniu lodowiska. Trasa obchodu przebiegać będzie: ciągami komunikacyjnymi obok dużego basenu do punktu kontroli przy lodowisku z odbiciem karty, następnie powrót obok małego basenu z wyjściem przed budynek od strony parkingu. Obchody wykonywać nie rzadziej niż 1 raz na 30 minut.</w:t>
      </w:r>
    </w:p>
    <w:p w:rsidR="007A12F4" w:rsidRPr="00867A4F" w:rsidRDefault="007A12F4" w:rsidP="007A12F4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      5. Granice chronionego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>stadion piłkarski, hotel i hala przy ul. Ściegiennego 8</w:t>
      </w:r>
      <w:r w:rsidRPr="00867A4F">
        <w:rPr>
          <w:rFonts w:ascii="Times New Roman" w:hAnsi="Times New Roman" w:cs="Times New Roman"/>
          <w:sz w:val="24"/>
          <w:szCs w:val="24"/>
        </w:rPr>
        <w:t xml:space="preserve"> w  Kielcach. zostały przedstawione na rysunku nr 5a i 5b (mapa sytuacyjna).</w:t>
      </w:r>
    </w:p>
    <w:p w:rsidR="007A12F4" w:rsidRPr="00867A4F" w:rsidRDefault="007A12F4" w:rsidP="007A12F4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Biorąc pod uwagę szereg uwarunkowań mających wpływ na konieczność ciągłej ochrony obiektu, następuje rozróżnienie tras obchodu i ochrony obiektu na </w:t>
      </w:r>
      <w:r w:rsidRPr="00867A4F">
        <w:rPr>
          <w:rFonts w:ascii="Times New Roman" w:hAnsi="Times New Roman" w:cs="Times New Roman"/>
          <w:b/>
          <w:sz w:val="24"/>
          <w:szCs w:val="24"/>
        </w:rPr>
        <w:t>„ochrona dzienna”</w:t>
      </w:r>
      <w:r w:rsidRPr="00867A4F">
        <w:rPr>
          <w:rFonts w:ascii="Times New Roman" w:hAnsi="Times New Roman" w:cs="Times New Roman"/>
          <w:sz w:val="24"/>
          <w:szCs w:val="24"/>
        </w:rPr>
        <w:t xml:space="preserve"> i </w:t>
      </w:r>
      <w:r w:rsidRPr="00867A4F">
        <w:rPr>
          <w:rFonts w:ascii="Times New Roman" w:hAnsi="Times New Roman" w:cs="Times New Roman"/>
          <w:b/>
          <w:sz w:val="24"/>
          <w:szCs w:val="24"/>
        </w:rPr>
        <w:t>„ochrona nocna”</w:t>
      </w:r>
      <w:r w:rsidRPr="00867A4F">
        <w:rPr>
          <w:rFonts w:ascii="Times New Roman" w:hAnsi="Times New Roman" w:cs="Times New Roman"/>
          <w:sz w:val="24"/>
          <w:szCs w:val="24"/>
        </w:rPr>
        <w:t>.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>Obchody wykonywać nie rzadziej niż 1 raz na 60 minut.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12F4" w:rsidRPr="00867A4F" w:rsidRDefault="007A12F4" w:rsidP="007A12F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5.1. „Ochrona dzienna”</w:t>
      </w:r>
    </w:p>
    <w:p w:rsidR="007A12F4" w:rsidRPr="00867A4F" w:rsidRDefault="007A12F4" w:rsidP="007A12F4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Podczas „ochrony dziennej” (w godzinach 7</w:t>
      </w:r>
      <w:r w:rsidRPr="00867A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67A4F">
        <w:rPr>
          <w:rFonts w:ascii="Times New Roman" w:hAnsi="Times New Roman" w:cs="Times New Roman"/>
          <w:sz w:val="24"/>
          <w:szCs w:val="24"/>
        </w:rPr>
        <w:t>-19</w:t>
      </w:r>
      <w:r w:rsidRPr="00867A4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67A4F">
        <w:rPr>
          <w:rFonts w:ascii="Times New Roman" w:hAnsi="Times New Roman" w:cs="Times New Roman"/>
          <w:sz w:val="24"/>
          <w:szCs w:val="24"/>
        </w:rPr>
        <w:t xml:space="preserve">) stanowiskiem agentów ochrony jest budka wartownicza usytuowana przy głównej bramie wjazdowej na teren obiektu. </w:t>
      </w:r>
    </w:p>
    <w:p w:rsidR="007A12F4" w:rsidRPr="00867A4F" w:rsidRDefault="007A12F4" w:rsidP="007A12F4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lastRenderedPageBreak/>
        <w:t>Zadaniem jednego z agentów jest ciągłe monitorowanie pojazdów i osób wchodzących na teren obiektu oraz obsługa szlabanu, a także komunikowanie się z administracją stadionu poprzez telefoniczną linię wewnętrzną.</w:t>
      </w:r>
    </w:p>
    <w:p w:rsidR="007A12F4" w:rsidRPr="00867A4F" w:rsidRDefault="007A12F4" w:rsidP="007A12F4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Zadaniem drugiego agenta jest wykonywanie obchodów monitorujących dookoła obiektu z częstotliwością raz na pół godziny. Punkt kontrolny agenta zamontować            w narożniku stadionu (róg ulic Alei Legionów i ul. Gagarina). Szczegółowa trasa obchodu została przedstawiona na mapie sytuacyjnej.</w:t>
      </w:r>
    </w:p>
    <w:p w:rsidR="007A12F4" w:rsidRPr="00867A4F" w:rsidRDefault="007A12F4" w:rsidP="007A12F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5.2. „Ochrona nocna”</w:t>
      </w:r>
    </w:p>
    <w:p w:rsidR="007A12F4" w:rsidRPr="00867A4F" w:rsidRDefault="007A12F4" w:rsidP="007A12F4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Podczas „ochrony nocnej” stanowiskiem agentów ochrony jest recepcja stadionu. Obchody odbywają się dwoma trasami przedstawionymi na mapie sytuacyjnej,                  a punkty kontroli agentów zostają usytuowane z dwóch stron sektora kibiców przyjezdnych. Podczas obchodów nocnych do obowiązków agentów ochrony dochodzi monitorowanie bezpieczeństwa również w Hotelu i okolicach Hali Sportowej. </w:t>
      </w:r>
    </w:p>
    <w:p w:rsidR="007A12F4" w:rsidRPr="00867A4F" w:rsidRDefault="007A12F4" w:rsidP="007A12F4">
      <w:pPr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6.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 xml:space="preserve">Granicę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Stadion Piłkarski przy ul. Szczepaniaka 29 </w:t>
      </w:r>
      <w:r w:rsidRPr="00867A4F">
        <w:rPr>
          <w:rFonts w:ascii="Times New Roman" w:hAnsi="Times New Roman" w:cs="Times New Roman"/>
          <w:sz w:val="24"/>
          <w:szCs w:val="24"/>
        </w:rPr>
        <w:t>przedstawiono na rys. 6</w:t>
      </w:r>
    </w:p>
    <w:p w:rsidR="007A12F4" w:rsidRPr="00867A4F" w:rsidRDefault="007A12F4" w:rsidP="00A5512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Punkt stacjonowania agenta ochrony znajduje się w budce wartowniczej tuż przy wejściu na Stadion. Stamtąd tez rozpoczyna się obchód obiektu. Agent ochrony jest zobowiązany do rozpoczęcia obchodu wartowniczego w budynku stadionu zarówno na 1 jak i na 2 piętrze. Dokładnie sprawdzić stan zabezpieczeń pomieszczeń. Następnie wychodzi z budynku wyjściem dla piłkarzy na płytę boiska i kieruje się w prawą stronę do budynku w którym znajduje się siłownia. Tam również sprawdza stan zabezpieczeń (drzwi i okna). Następnie udaje się dookoła stadionu po trybunach. Punkt kontrolny zostanie zlokalizowany na trybunie vis-a-vis budynku stadionu. Kontynuując obchód dookoła stadionu pracownik powraca do punktu wyjścia tj. do budki wartowniczej. </w:t>
      </w:r>
    </w:p>
    <w:p w:rsidR="007A12F4" w:rsidRPr="00867A4F" w:rsidRDefault="007A12F4" w:rsidP="007A12F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Obchód odbywa się 1 raz na godzinę.</w:t>
      </w:r>
    </w:p>
    <w:p w:rsidR="00A55124" w:rsidRPr="00867A4F" w:rsidRDefault="00A55124" w:rsidP="00A55124">
      <w:pPr>
        <w:spacing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7.  Granicę obiektu </w:t>
      </w:r>
      <w:r w:rsidRPr="00867A4F">
        <w:rPr>
          <w:rFonts w:ascii="Times New Roman" w:hAnsi="Times New Roman" w:cs="Times New Roman"/>
          <w:b/>
          <w:sz w:val="24"/>
          <w:szCs w:val="24"/>
        </w:rPr>
        <w:t>Hala Sportowa  i boiska piłkarskie przy ul. Warszawska 338</w:t>
      </w:r>
      <w:r w:rsidRPr="00867A4F">
        <w:rPr>
          <w:rFonts w:ascii="Times New Roman" w:hAnsi="Times New Roman" w:cs="Times New Roman"/>
          <w:sz w:val="24"/>
          <w:szCs w:val="24"/>
        </w:rPr>
        <w:t xml:space="preserve"> przedstawiono na rys. 7. </w:t>
      </w:r>
    </w:p>
    <w:p w:rsidR="00A55124" w:rsidRPr="00867A4F" w:rsidRDefault="00A55124" w:rsidP="00A55124">
      <w:pPr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Punkty kontroli pracowników ochrony zamontować na ogrodzeniu od ulicy Północnej na wysokości trybun, na ogrodzeniu przy bramie wjazdowej na boisko treningowe oraz w kotłowni. Pracownik ochrony jest zobowiązany do rozpoczęcia obchodu wartowniczego w budynku hali od sprawdzenia pomieszczeń na parterze budynku a następnie antresoli. Kontynuując obchód wychodzi wyjściem głównym i udaje się do pomieszczenia kotłowni. Ciągłą kontrolę terenu zewnętrznego prowadzić poprzez monitoring oraz obchody boiska głównego i treningowego wykonywane co najmniej 1 raz na 60 minut sprawdzając przy tym stan zabezpieczeń obiektu. </w:t>
      </w:r>
    </w:p>
    <w:p w:rsidR="00A55124" w:rsidRPr="00867A4F" w:rsidRDefault="00A55124" w:rsidP="007A12F4">
      <w:pPr>
        <w:spacing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object w:dxaOrig="8415" w:dyaOrig="9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0.75pt;height:488.25pt" o:ole="" filled="t">
            <v:fill color2="black"/>
            <v:imagedata r:id="rId8" o:title=""/>
          </v:shape>
          <o:OLEObject Type="Embed" ProgID="PBrush" ShapeID="_x0000_i1025" DrawAspect="Content" ObjectID="_1505889675" r:id="rId9"/>
        </w:objec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object w:dxaOrig="9315" w:dyaOrig="13140">
          <v:shape id="_x0000_i1026" type="#_x0000_t75" style="width:453pt;height:639pt" o:ole="" filled="t">
            <v:fill color2="black"/>
            <v:imagedata r:id="rId10" o:title=""/>
          </v:shape>
          <o:OLEObject Type="Embed" ProgID="PBrush" ShapeID="_x0000_i1026" DrawAspect="Content" ObjectID="_1505889676" r:id="rId11"/>
        </w:objec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object w:dxaOrig="9315" w:dyaOrig="11497">
          <v:shape id="_x0000_i1027" type="#_x0000_t75" style="width:453pt;height:559.5pt" o:ole="" filled="t">
            <v:fill color2="black"/>
            <v:imagedata r:id="rId12" o:title=""/>
          </v:shape>
          <o:OLEObject Type="Embed" ProgID="PBrush" ShapeID="_x0000_i1027" DrawAspect="Content" ObjectID="_1505889677" r:id="rId13"/>
        </w:objec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7A4F">
        <w:rPr>
          <w:rFonts w:ascii="Times New Roman" w:hAnsi="Times New Roman" w:cs="Times New Roman"/>
          <w:sz w:val="24"/>
          <w:szCs w:val="24"/>
        </w:rPr>
        <w:object w:dxaOrig="7717" w:dyaOrig="11070">
          <v:shape id="_x0000_i1028" type="#_x0000_t75" style="width:385.5pt;height:553.5pt" o:ole="" filled="t">
            <v:fill color2="black"/>
            <v:imagedata r:id="rId14" o:title=""/>
          </v:shape>
          <o:OLEObject Type="Embed" ProgID="PBrush" ShapeID="_x0000_i1028" DrawAspect="Content" ObjectID="_1505889678" r:id="rId15"/>
        </w:object>
      </w: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D638F" w:rsidRDefault="000D638F" w:rsidP="007A12F4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7A4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935" distR="114935" simplePos="0" relativeHeight="251659264" behindDoc="1" locked="0" layoutInCell="1" allowOverlap="1" wp14:anchorId="7C8309E5" wp14:editId="4A1F9926">
            <wp:simplePos x="0" y="0"/>
            <wp:positionH relativeFrom="column">
              <wp:posOffset>43180</wp:posOffset>
            </wp:positionH>
            <wp:positionV relativeFrom="paragraph">
              <wp:posOffset>37465</wp:posOffset>
            </wp:positionV>
            <wp:extent cx="5666105" cy="8075930"/>
            <wp:effectExtent l="0" t="0" r="0" b="127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Rys. nr 5a</w:t>
      </w:r>
    </w:p>
    <w:p w:rsidR="007A12F4" w:rsidRPr="00867A4F" w:rsidRDefault="007A12F4" w:rsidP="007A12F4">
      <w:pPr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Ochrona dzienna</w:t>
      </w: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7A4F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935" distR="114935" simplePos="0" relativeHeight="251660288" behindDoc="1" locked="0" layoutInCell="1" allowOverlap="1" wp14:anchorId="7A44D21F" wp14:editId="3D3DF4EF">
            <wp:simplePos x="0" y="0"/>
            <wp:positionH relativeFrom="column">
              <wp:posOffset>147955</wp:posOffset>
            </wp:positionH>
            <wp:positionV relativeFrom="paragraph">
              <wp:posOffset>30480</wp:posOffset>
            </wp:positionV>
            <wp:extent cx="5666105" cy="8075930"/>
            <wp:effectExtent l="0" t="0" r="0" b="127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75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tabs>
          <w:tab w:val="left" w:pos="5490"/>
        </w:tabs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ab/>
        <w:t>Rys. nr 5b</w:t>
      </w:r>
    </w:p>
    <w:p w:rsidR="007A12F4" w:rsidRPr="00867A4F" w:rsidRDefault="007A12F4" w:rsidP="007A12F4">
      <w:pPr>
        <w:tabs>
          <w:tab w:val="left" w:pos="5490"/>
        </w:tabs>
        <w:ind w:firstLine="3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Ochrona nocna</w:t>
      </w: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keepNext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pStyle w:val="Legenda1"/>
        <w:rPr>
          <w:rFonts w:cs="Times New Roman"/>
          <w:sz w:val="24"/>
          <w:szCs w:val="24"/>
        </w:rPr>
      </w:pPr>
      <w:r w:rsidRPr="00867A4F">
        <w:rPr>
          <w:rFonts w:cs="Times New Roman"/>
          <w:sz w:val="24"/>
          <w:szCs w:val="24"/>
        </w:rPr>
        <w:t>Rysunek 6</w:t>
      </w:r>
    </w:p>
    <w:p w:rsidR="00D36978" w:rsidRPr="00867A4F" w:rsidRDefault="00D36978" w:rsidP="00D36978">
      <w:pPr>
        <w:rPr>
          <w:lang w:eastAsia="ar-SA"/>
        </w:rPr>
      </w:pPr>
    </w:p>
    <w:p w:rsidR="007A12F4" w:rsidRPr="00867A4F" w:rsidRDefault="007A12F4" w:rsidP="007A12F4">
      <w:pPr>
        <w:keepNext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388061B8" wp14:editId="30319CF2">
            <wp:extent cx="5438775" cy="74866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486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2F4" w:rsidRPr="00867A4F" w:rsidRDefault="007A12F4" w:rsidP="007A12F4">
      <w:pPr>
        <w:pStyle w:val="Legenda1"/>
        <w:rPr>
          <w:rFonts w:cs="Times New Roman"/>
          <w:sz w:val="24"/>
          <w:szCs w:val="24"/>
        </w:rPr>
      </w:pPr>
    </w:p>
    <w:p w:rsidR="007A12F4" w:rsidRPr="00867A4F" w:rsidRDefault="00D36978" w:rsidP="007A12F4">
      <w:pPr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Rys. 6</w:t>
      </w:r>
      <w:r w:rsidR="007A12F4" w:rsidRPr="00867A4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7A12F4" w:rsidRPr="00867A4F" w:rsidRDefault="007A12F4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 wp14:anchorId="2EB4B9A2" wp14:editId="664246B4">
            <wp:extent cx="5760720" cy="4246245"/>
            <wp:effectExtent l="0" t="0" r="0" b="1905"/>
            <wp:docPr id="7" name="Obraz 5" descr="F:\warszawska 33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warszawska 338 (2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978" w:rsidRPr="00867A4F" w:rsidRDefault="0074467B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D36978" w:rsidRPr="00867A4F" w:rsidRDefault="00D36978" w:rsidP="00D36978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Rys. 7 </w:t>
      </w: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370C38">
      <w:pPr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D36978" w:rsidRPr="00867A4F" w:rsidRDefault="00D36978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lastRenderedPageBreak/>
        <w:t xml:space="preserve">Zał. nr 2  do umowy nr </w:t>
      </w:r>
      <w:r w:rsidR="00370C38" w:rsidRPr="00867A4F">
        <w:rPr>
          <w:rFonts w:ascii="Times New Roman" w:eastAsia="Calibri" w:hAnsi="Times New Roman" w:cs="Times New Roman"/>
          <w:sz w:val="24"/>
          <w:szCs w:val="24"/>
        </w:rPr>
        <w:t>NE/………../15</w:t>
      </w:r>
      <w:r w:rsidRPr="00867A4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A12F4" w:rsidRPr="00867A4F" w:rsidRDefault="007A12F4" w:rsidP="007A12F4">
      <w:pPr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Osoby  uprawnione  do kontaktów z Wykonawcą  w zakresie  wynikającym z niniejszej umowy są kierownicy obiektów: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1. Hala Sportowa ul. Krakowska 72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- Stanisław Perz tel.:           </w:t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 xml:space="preserve"> 41 3660032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 xml:space="preserve">2. ZOS ul. Szczecińska 1 /  Basen </w:t>
      </w:r>
      <w:proofErr w:type="spellStart"/>
      <w:r w:rsidRPr="00867A4F">
        <w:rPr>
          <w:rFonts w:ascii="Times New Roman" w:hAnsi="Times New Roman" w:cs="Times New Roman"/>
          <w:sz w:val="24"/>
          <w:szCs w:val="24"/>
          <w:u w:val="single"/>
        </w:rPr>
        <w:t>Letni-Lodowisko</w:t>
      </w:r>
      <w:proofErr w:type="spellEnd"/>
      <w:r w:rsidR="00165EB4" w:rsidRPr="00867A4F">
        <w:rPr>
          <w:rFonts w:ascii="Times New Roman" w:hAnsi="Times New Roman" w:cs="Times New Roman"/>
          <w:sz w:val="24"/>
          <w:szCs w:val="24"/>
        </w:rPr>
        <w:t xml:space="preserve">/  -Andrzej Nańczyk – tel.:  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41 3440712 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  <w:u w:val="single"/>
        </w:rPr>
      </w:pPr>
      <w:r w:rsidRPr="00867A4F">
        <w:rPr>
          <w:rFonts w:ascii="Times New Roman" w:hAnsi="Times New Roman" w:cs="Times New Roman"/>
          <w:sz w:val="24"/>
          <w:szCs w:val="24"/>
        </w:rPr>
        <w:t>3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 xml:space="preserve">. ZOS ul. Boczna 15 </w:t>
      </w:r>
    </w:p>
    <w:p w:rsidR="007A12F4" w:rsidRPr="00867A4F" w:rsidRDefault="00165EB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-Hala Legionów 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="007A12F4" w:rsidRPr="00867A4F">
        <w:rPr>
          <w:rFonts w:ascii="Times New Roman" w:hAnsi="Times New Roman" w:cs="Times New Roman"/>
          <w:sz w:val="24"/>
          <w:szCs w:val="24"/>
        </w:rPr>
        <w:t xml:space="preserve">- Dariusz Misiorowski – tel.: 41 </w:t>
      </w:r>
      <w:r w:rsidR="00416810" w:rsidRPr="00867A4F">
        <w:rPr>
          <w:rFonts w:ascii="Times New Roman" w:hAnsi="Times New Roman" w:cs="Times New Roman"/>
          <w:sz w:val="24"/>
          <w:szCs w:val="24"/>
        </w:rPr>
        <w:t>3676718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67A4F">
        <w:rPr>
          <w:rFonts w:ascii="Times New Roman" w:hAnsi="Times New Roman" w:cs="Times New Roman"/>
          <w:sz w:val="24"/>
          <w:szCs w:val="24"/>
          <w:lang w:val="en-US"/>
        </w:rPr>
        <w:t>-Hotel „</w:t>
      </w:r>
      <w:r w:rsidR="00165EB4" w:rsidRPr="00867A4F">
        <w:rPr>
          <w:rFonts w:ascii="Times New Roman" w:hAnsi="Times New Roman" w:cs="Times New Roman"/>
          <w:sz w:val="24"/>
          <w:szCs w:val="24"/>
          <w:lang w:val="en-US"/>
        </w:rPr>
        <w:t>MARATON” ,</w:t>
      </w:r>
      <w:proofErr w:type="spellStart"/>
      <w:r w:rsidR="00165EB4" w:rsidRPr="00867A4F">
        <w:rPr>
          <w:rFonts w:ascii="Times New Roman" w:hAnsi="Times New Roman" w:cs="Times New Roman"/>
          <w:sz w:val="24"/>
          <w:szCs w:val="24"/>
          <w:lang w:val="en-US"/>
        </w:rPr>
        <w:t>stadion</w:t>
      </w:r>
      <w:proofErr w:type="spellEnd"/>
      <w:r w:rsidR="00165EB4" w:rsidRPr="00867A4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165EB4" w:rsidRPr="00867A4F">
        <w:rPr>
          <w:rFonts w:ascii="Times New Roman" w:hAnsi="Times New Roman" w:cs="Times New Roman"/>
          <w:sz w:val="24"/>
          <w:szCs w:val="24"/>
          <w:lang w:val="en-US"/>
        </w:rPr>
        <w:t>l.a.</w:t>
      </w:r>
      <w:proofErr w:type="spellEnd"/>
      <w:r w:rsidR="00165EB4" w:rsidRPr="00867A4F">
        <w:rPr>
          <w:rFonts w:ascii="Times New Roman" w:hAnsi="Times New Roman" w:cs="Times New Roman"/>
          <w:sz w:val="24"/>
          <w:szCs w:val="24"/>
          <w:lang w:val="en-US"/>
        </w:rPr>
        <w:t>- Krzysztof  Latos</w:t>
      </w:r>
      <w:r w:rsidRPr="00867A4F">
        <w:rPr>
          <w:rFonts w:ascii="Times New Roman" w:hAnsi="Times New Roman" w:cs="Times New Roman"/>
          <w:sz w:val="24"/>
          <w:szCs w:val="24"/>
          <w:lang w:val="en-US"/>
        </w:rPr>
        <w:t xml:space="preserve">- tel.:  </w:t>
      </w:r>
      <w:r w:rsidR="00416810" w:rsidRPr="00867A4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867A4F">
        <w:rPr>
          <w:rFonts w:ascii="Times New Roman" w:hAnsi="Times New Roman" w:cs="Times New Roman"/>
          <w:sz w:val="24"/>
          <w:szCs w:val="24"/>
          <w:lang w:val="en-US"/>
        </w:rPr>
        <w:t>41 3629116</w:t>
      </w:r>
      <w:r w:rsidR="00165EB4" w:rsidRPr="00867A4F">
        <w:rPr>
          <w:rFonts w:ascii="Times New Roman" w:hAnsi="Times New Roman" w:cs="Times New Roman"/>
          <w:sz w:val="24"/>
          <w:szCs w:val="24"/>
          <w:lang w:val="en-US"/>
        </w:rPr>
        <w:t>,  36 76 718 w. 960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  <w:u w:val="single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4. ZOS ul. Ścieg</w:t>
      </w:r>
      <w:r w:rsidR="00785D76" w:rsidRPr="00867A4F">
        <w:rPr>
          <w:rFonts w:ascii="Times New Roman" w:hAnsi="Times New Roman" w:cs="Times New Roman"/>
          <w:sz w:val="24"/>
          <w:szCs w:val="24"/>
          <w:u w:val="single"/>
        </w:rPr>
        <w:t xml:space="preserve">iennego 8 , ul. Szczepaniaka 29  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ul. Kusocińskiego 53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- Hotel „STADION”</w:t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, Hala Sportowa </w:t>
      </w:r>
      <w:r w:rsidR="00B16B37" w:rsidRPr="00867A4F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867A4F">
        <w:rPr>
          <w:rFonts w:ascii="Times New Roman" w:hAnsi="Times New Roman" w:cs="Times New Roman"/>
          <w:sz w:val="24"/>
          <w:szCs w:val="24"/>
        </w:rPr>
        <w:t xml:space="preserve">  – </w:t>
      </w:r>
      <w:r w:rsidR="00785D76" w:rsidRPr="00867A4F">
        <w:rPr>
          <w:rFonts w:ascii="Times New Roman" w:hAnsi="Times New Roman" w:cs="Times New Roman"/>
          <w:sz w:val="24"/>
          <w:szCs w:val="24"/>
        </w:rPr>
        <w:t xml:space="preserve"> Jacek Domoradzki </w:t>
      </w:r>
      <w:r w:rsidR="00416810" w:rsidRPr="00867A4F">
        <w:rPr>
          <w:rFonts w:ascii="Times New Roman" w:hAnsi="Times New Roman" w:cs="Times New Roman"/>
          <w:sz w:val="24"/>
          <w:szCs w:val="24"/>
        </w:rPr>
        <w:t xml:space="preserve">tel.:  </w:t>
      </w:r>
      <w:r w:rsidR="00785D76" w:rsidRPr="00867A4F">
        <w:rPr>
          <w:rFonts w:ascii="Times New Roman" w:hAnsi="Times New Roman" w:cs="Times New Roman"/>
          <w:sz w:val="24"/>
          <w:szCs w:val="24"/>
        </w:rPr>
        <w:t>41 3687715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- Stadion piłkarski 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="00BA73D9" w:rsidRPr="00867A4F">
        <w:rPr>
          <w:rFonts w:ascii="Times New Roman" w:hAnsi="Times New Roman" w:cs="Times New Roman"/>
          <w:sz w:val="24"/>
          <w:szCs w:val="24"/>
        </w:rPr>
        <w:tab/>
        <w:t xml:space="preserve">– Jacek </w:t>
      </w:r>
      <w:proofErr w:type="spellStart"/>
      <w:r w:rsidR="00BA73D9" w:rsidRPr="00867A4F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="00BA73D9" w:rsidRPr="00867A4F">
        <w:rPr>
          <w:rFonts w:ascii="Times New Roman" w:hAnsi="Times New Roman" w:cs="Times New Roman"/>
          <w:sz w:val="24"/>
          <w:szCs w:val="24"/>
        </w:rPr>
        <w:t xml:space="preserve">- tel.: 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</w:t>
      </w:r>
      <w:r w:rsidR="00BA73D9" w:rsidRPr="00867A4F">
        <w:rPr>
          <w:rFonts w:ascii="Times New Roman" w:hAnsi="Times New Roman" w:cs="Times New Roman"/>
          <w:sz w:val="24"/>
          <w:szCs w:val="24"/>
        </w:rPr>
        <w:t>3676714, 15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- Stadion Piłkarski ul. Szczepaniaka 29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="00165EB4" w:rsidRPr="00867A4F">
        <w:rPr>
          <w:rFonts w:ascii="Times New Roman" w:hAnsi="Times New Roman" w:cs="Times New Roman"/>
          <w:sz w:val="24"/>
          <w:szCs w:val="24"/>
        </w:rPr>
        <w:tab/>
      </w:r>
      <w:r w:rsidR="00BA73D9" w:rsidRPr="00867A4F">
        <w:rPr>
          <w:rFonts w:ascii="Times New Roman" w:hAnsi="Times New Roman" w:cs="Times New Roman"/>
          <w:sz w:val="24"/>
          <w:szCs w:val="24"/>
        </w:rPr>
        <w:t>–</w:t>
      </w:r>
      <w:r w:rsidR="00416810" w:rsidRPr="00867A4F">
        <w:rPr>
          <w:rFonts w:ascii="Times New Roman" w:hAnsi="Times New Roman" w:cs="Times New Roman"/>
          <w:sz w:val="24"/>
          <w:szCs w:val="24"/>
        </w:rPr>
        <w:t xml:space="preserve">  Paweł Wolicki </w:t>
      </w:r>
      <w:r w:rsidR="00BA73D9" w:rsidRPr="00867A4F">
        <w:rPr>
          <w:rFonts w:ascii="Times New Roman" w:hAnsi="Times New Roman" w:cs="Times New Roman"/>
          <w:sz w:val="24"/>
          <w:szCs w:val="24"/>
        </w:rPr>
        <w:t xml:space="preserve">- tel.:  </w:t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   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</w:t>
      </w:r>
      <w:r w:rsidR="00416810" w:rsidRPr="00867A4F">
        <w:rPr>
          <w:rFonts w:ascii="Times New Roman" w:hAnsi="Times New Roman" w:cs="Times New Roman"/>
          <w:sz w:val="24"/>
          <w:szCs w:val="24"/>
        </w:rPr>
        <w:t>3612715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- Boisko Piłkarskie ul. Kusocińskiego 53</w:t>
      </w:r>
      <w:r w:rsidRPr="00867A4F">
        <w:rPr>
          <w:rFonts w:ascii="Times New Roman" w:hAnsi="Times New Roman" w:cs="Times New Roman"/>
          <w:sz w:val="24"/>
          <w:szCs w:val="24"/>
        </w:rPr>
        <w:tab/>
      </w:r>
      <w:r w:rsidR="00416810" w:rsidRPr="00867A4F">
        <w:rPr>
          <w:rFonts w:ascii="Times New Roman" w:hAnsi="Times New Roman" w:cs="Times New Roman"/>
          <w:sz w:val="24"/>
          <w:szCs w:val="24"/>
        </w:rPr>
        <w:tab/>
        <w:t xml:space="preserve">-  Jacek Domoradzki- tel.: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</w:t>
      </w:r>
      <w:r w:rsidR="00416810" w:rsidRPr="00867A4F">
        <w:rPr>
          <w:rFonts w:ascii="Times New Roman" w:hAnsi="Times New Roman" w:cs="Times New Roman"/>
          <w:sz w:val="24"/>
          <w:szCs w:val="24"/>
        </w:rPr>
        <w:t>3676714, 15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5. Kryta Pływalnia „DELFIN” ul. Krakowska</w:t>
      </w:r>
      <w:r w:rsidRPr="00867A4F">
        <w:rPr>
          <w:rFonts w:ascii="Times New Roman" w:hAnsi="Times New Roman" w:cs="Times New Roman"/>
          <w:sz w:val="24"/>
          <w:szCs w:val="24"/>
        </w:rPr>
        <w:t xml:space="preserve"> 2</w:t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785D76" w:rsidRPr="00867A4F">
        <w:rPr>
          <w:rFonts w:ascii="Times New Roman" w:hAnsi="Times New Roman" w:cs="Times New Roman"/>
          <w:sz w:val="24"/>
          <w:szCs w:val="24"/>
        </w:rPr>
        <w:t xml:space="preserve">Piotr Janus </w:t>
      </w:r>
      <w:r w:rsidRPr="00867A4F">
        <w:rPr>
          <w:rFonts w:ascii="Times New Roman" w:hAnsi="Times New Roman" w:cs="Times New Roman"/>
          <w:sz w:val="24"/>
          <w:szCs w:val="24"/>
        </w:rPr>
        <w:t xml:space="preserve">- </w:t>
      </w:r>
      <w:r w:rsidR="00416810" w:rsidRPr="00867A4F">
        <w:rPr>
          <w:rFonts w:ascii="Times New Roman" w:hAnsi="Times New Roman" w:cs="Times New Roman"/>
          <w:sz w:val="24"/>
          <w:szCs w:val="24"/>
        </w:rPr>
        <w:t>tel.:              41</w:t>
      </w:r>
      <w:r w:rsidR="00165EB4" w:rsidRPr="00867A4F">
        <w:rPr>
          <w:rFonts w:ascii="Times New Roman" w:hAnsi="Times New Roman" w:cs="Times New Roman"/>
          <w:sz w:val="24"/>
          <w:szCs w:val="24"/>
        </w:rPr>
        <w:t> 3669010</w:t>
      </w:r>
    </w:p>
    <w:p w:rsidR="00165EB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6. Kryta Pływalnia „ORKA” ul. Kujawska 18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ab/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- Marzena Gołda – tel.:      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</w:t>
      </w:r>
      <w:r w:rsidR="00165EB4" w:rsidRPr="00867A4F">
        <w:rPr>
          <w:rFonts w:ascii="Times New Roman" w:hAnsi="Times New Roman" w:cs="Times New Roman"/>
          <w:sz w:val="24"/>
          <w:szCs w:val="24"/>
        </w:rPr>
        <w:t>3676725</w:t>
      </w:r>
    </w:p>
    <w:p w:rsidR="00165EB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7. Kryta Pływalnia „MORS” ul. Toporowskiego 96</w:t>
      </w:r>
      <w:r w:rsidRPr="00867A4F">
        <w:rPr>
          <w:rFonts w:ascii="Times New Roman" w:hAnsi="Times New Roman" w:cs="Times New Roman"/>
          <w:sz w:val="24"/>
          <w:szCs w:val="24"/>
        </w:rPr>
        <w:tab/>
        <w:t>- Piotr</w:t>
      </w:r>
      <w:r w:rsidR="00785D76" w:rsidRPr="00867A4F">
        <w:rPr>
          <w:rFonts w:ascii="Times New Roman" w:hAnsi="Times New Roman" w:cs="Times New Roman"/>
          <w:sz w:val="24"/>
          <w:szCs w:val="24"/>
        </w:rPr>
        <w:t xml:space="preserve"> Hajdukiewicz – tel.: </w:t>
      </w:r>
      <w:r w:rsidRPr="00867A4F">
        <w:rPr>
          <w:rFonts w:ascii="Times New Roman" w:hAnsi="Times New Roman" w:cs="Times New Roman"/>
          <w:sz w:val="24"/>
          <w:szCs w:val="24"/>
        </w:rPr>
        <w:t>41</w:t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 3676837</w:t>
      </w:r>
      <w:r w:rsidRPr="00867A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6810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8. Kryta Pływalnia ”FOKA” ul. Oś. Barwinek 31</w:t>
      </w:r>
      <w:r w:rsidR="00165EB4" w:rsidRPr="00867A4F">
        <w:rPr>
          <w:rFonts w:ascii="Times New Roman" w:hAnsi="Times New Roman" w:cs="Times New Roman"/>
          <w:sz w:val="24"/>
          <w:szCs w:val="24"/>
        </w:rPr>
        <w:tab/>
        <w:t xml:space="preserve">- Przemysław Chmiel –tel.: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</w:t>
      </w:r>
      <w:r w:rsidR="00416810" w:rsidRPr="00867A4F">
        <w:rPr>
          <w:rFonts w:ascii="Times New Roman" w:hAnsi="Times New Roman" w:cs="Times New Roman"/>
          <w:sz w:val="24"/>
          <w:szCs w:val="24"/>
        </w:rPr>
        <w:t>3676838</w:t>
      </w: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16810" w:rsidRPr="00867A4F">
        <w:rPr>
          <w:rFonts w:ascii="Times New Roman" w:hAnsi="Times New Roman" w:cs="Times New Roman"/>
          <w:sz w:val="24"/>
          <w:szCs w:val="24"/>
          <w:u w:val="single"/>
        </w:rPr>
        <w:t xml:space="preserve">9. 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Kryta Pływalnia „JURAJSKA”  ul. Jurajska 7</w:t>
      </w:r>
      <w:r w:rsidRPr="00867A4F">
        <w:rPr>
          <w:rFonts w:ascii="Times New Roman" w:hAnsi="Times New Roman" w:cs="Times New Roman"/>
          <w:sz w:val="24"/>
          <w:szCs w:val="24"/>
        </w:rPr>
        <w:tab/>
        <w:t>- Zo</w:t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fia Kubicka – tel.:         </w:t>
      </w:r>
      <w:r w:rsidRPr="00867A4F">
        <w:rPr>
          <w:rFonts w:ascii="Times New Roman" w:hAnsi="Times New Roman" w:cs="Times New Roman"/>
          <w:sz w:val="24"/>
          <w:szCs w:val="24"/>
        </w:rPr>
        <w:t>41</w:t>
      </w:r>
      <w:r w:rsidR="00165EB4" w:rsidRPr="00867A4F">
        <w:rPr>
          <w:rFonts w:ascii="Times New Roman" w:hAnsi="Times New Roman" w:cs="Times New Roman"/>
          <w:sz w:val="24"/>
          <w:szCs w:val="24"/>
        </w:rPr>
        <w:t xml:space="preserve"> 3676727</w:t>
      </w: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3745" w:rsidRPr="00867A4F" w:rsidRDefault="005B3745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3745" w:rsidRPr="00867A4F" w:rsidRDefault="005B3745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3745" w:rsidRPr="00867A4F" w:rsidRDefault="005B3745" w:rsidP="007A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0329B" w:rsidRPr="00867A4F" w:rsidRDefault="0070329B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6810" w:rsidRPr="00867A4F" w:rsidRDefault="00416810" w:rsidP="00832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6810" w:rsidRPr="00867A4F" w:rsidRDefault="00416810" w:rsidP="00832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6810" w:rsidRPr="00867A4F" w:rsidRDefault="00416810" w:rsidP="00832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6810" w:rsidRPr="00867A4F" w:rsidRDefault="00416810" w:rsidP="00832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6810" w:rsidRPr="00867A4F" w:rsidRDefault="00416810" w:rsidP="00832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69E6" w:rsidRDefault="00C869E6" w:rsidP="004168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4168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 7.II. do siwz 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B16B37" w:rsidRPr="00867A4F" w:rsidRDefault="00B16B37" w:rsidP="00416810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U m o w a  Nr  NE 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/ ……./2015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zawarta w Kielcach w dniu 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……………2015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r. pomiędzy: 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 – Miejskim Ośrodkiem Sportu  i Rekreacji z siedzibą w Kielcach   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25-018 ul. Żytnia 1, </w:t>
      </w:r>
      <w:r w:rsidR="00DD3A7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NIP: 959-19-55-792, REGON: 260762197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reprezentowanym przez: 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Wojciecha Dębskiego – Dyrektora,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zwanym dalej „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Zamawiającym”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a: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………………………………………………………………………………………………..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reprezentowaną  przez: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……………………………………..……………………………….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zwaną dalej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„Wykonawcą”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postępowania w sprawie udzielenia zamówienia publicznego, prowadzonego w trybie przetargu ograniczonego, na podstawie przepisów ustawy z dnia 29 stycznia 2004r. Prawo zamówień publicznych / t. j. Dz. U. z 2010 r. Nr 113, poz. 759 ze zm. / - Strony zawierają umowę o następującej treści: </w:t>
      </w:r>
    </w:p>
    <w:p w:rsidR="00B16B37" w:rsidRPr="00867A4F" w:rsidRDefault="00B16B37" w:rsidP="00832F7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§ 1.</w:t>
      </w:r>
    </w:p>
    <w:p w:rsidR="00E34788" w:rsidRPr="00867A4F" w:rsidRDefault="00E34788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</w:p>
    <w:p w:rsidR="00E34788" w:rsidRPr="00867A4F" w:rsidRDefault="00E34788" w:rsidP="00E3478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1.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  <w:t xml:space="preserve">Wykonawca oświadcza, że na podstawie koncesji nr ………… z dnia …………... wydanej przez Ministra Spraw Wewnętrznych i Administracji., uprawniony jest do prowadzenia działalności gospodarczej polegającej na sprawowaniu konwojowania gotówki i innych wartości pieniężnych. </w:t>
      </w:r>
    </w:p>
    <w:p w:rsidR="00832F7A" w:rsidRDefault="00E34788" w:rsidP="005C516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2.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  <w:t xml:space="preserve">Wykonawca oświadcza, iż posiada aktualną, obowiązującą w okresie od </w:t>
      </w:r>
      <w:r w:rsidR="00C91CC8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03.01.2016</w:t>
      </w:r>
      <w:r w:rsidR="009301A1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r. 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polisę od odpowiedzialności cywilnej (deliktowo-kontraktowej) z tytułu szkód zaistniałych w mieniu w związku z prowadzeniem działalności w zakresie usług ochrony objętych przedmiotem niniejszej umowy zawartej na kwotę…………………. i zobowiązuje się utrzymywać polisę ubezpieczeniową przez cały okres trwania Umowy tj. w przypadku zawarcia polisy na okres krótszy niż do </w:t>
      </w:r>
      <w:r w:rsidR="00DD3A78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02.01.2017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r., Wykonawca zobowiązuje się do przedłożenia Zamawiającemu dowodu kontynuowania umowy ubezpieczenia na kolejny okres (kolejna polisa lub polisy ubezpieczeniowe) w terminie co najmniej 7 dni przed zakończeniem obowiązującej polisy. Kserokopia zawartej przez Wykonawcę  polisy, o której mowa powyżej stanowi załącznik do niniejszej umowy. </w:t>
      </w:r>
    </w:p>
    <w:p w:rsidR="005C5160" w:rsidRPr="00867A4F" w:rsidRDefault="005C5160" w:rsidP="005C516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32F7A" w:rsidRPr="00867A4F" w:rsidRDefault="005C5160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3</w:t>
      </w:r>
      <w:r w:rsidR="00E34788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. </w:t>
      </w:r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Przedmiotem umowy jest świadczenie usług odbioru gotówki </w:t>
      </w:r>
      <w:r w:rsidR="00CF176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z utargów z obiektów Zamawiają </w:t>
      </w:r>
      <w:proofErr w:type="spellStart"/>
      <w:r w:rsidR="00CF176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cego</w:t>
      </w:r>
      <w:proofErr w:type="spellEnd"/>
      <w:r w:rsidR="00CF176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położonych na terenie miasta Kielce, w których znajdują się punkty kasowe, </w:t>
      </w:r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oraz jej transportu </w:t>
      </w:r>
      <w:r w:rsidR="00B2500C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do ING Banku</w:t>
      </w:r>
      <w:r w:rsidR="00CF176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="00B2500C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Śląskiego przy ul. </w:t>
      </w:r>
      <w:proofErr w:type="spellStart"/>
      <w:r w:rsidR="00B2500C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Silnicznej</w:t>
      </w:r>
      <w:proofErr w:type="spellEnd"/>
      <w:r w:rsidR="00B2500C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26 w Kielcach, </w:t>
      </w:r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</w:t>
      </w:r>
      <w:proofErr w:type="spellStart"/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tj</w:t>
      </w:r>
      <w:proofErr w:type="spellEnd"/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z: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32F7A" w:rsidRPr="00867A4F" w:rsidRDefault="00832F7A" w:rsidP="00832F7A">
      <w:pPr>
        <w:pStyle w:val="Akapitzlist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Hoteli MOSiR: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</w:p>
    <w:p w:rsidR="00832F7A" w:rsidRPr="00867A4F" w:rsidRDefault="00832F7A" w:rsidP="00832F7A">
      <w:pPr>
        <w:widowControl w:val="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Hotelu Stadion przy ul. Ściegiennego 8 – przez 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</w:t>
      </w:r>
    </w:p>
    <w:p w:rsidR="00832F7A" w:rsidRPr="00867A4F" w:rsidRDefault="00832F7A" w:rsidP="00832F7A">
      <w:pPr>
        <w:widowControl w:val="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42" w:firstLine="0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1"/>
          <w:sz w:val="24"/>
          <w:szCs w:val="24"/>
          <w:lang w:eastAsia="pl-PL"/>
        </w:rPr>
        <w:t>Hotelu przy Hali Sportowej w Kie</w:t>
      </w:r>
      <w:r w:rsidR="00416810" w:rsidRPr="00867A4F">
        <w:rPr>
          <w:rFonts w:ascii="Times New Roman" w:eastAsiaTheme="minorEastAsia" w:hAnsi="Times New Roman" w:cs="Times New Roman"/>
          <w:spacing w:val="1"/>
          <w:sz w:val="24"/>
          <w:szCs w:val="24"/>
          <w:lang w:eastAsia="pl-PL"/>
        </w:rPr>
        <w:t>lcach ul. Krakowska 72 – przez 12</w:t>
      </w:r>
      <w:r w:rsidRPr="00867A4F">
        <w:rPr>
          <w:rFonts w:ascii="Times New Roman" w:eastAsiaTheme="minorEastAsia" w:hAnsi="Times New Roman" w:cs="Times New Roman"/>
          <w:spacing w:val="1"/>
          <w:sz w:val="24"/>
          <w:szCs w:val="24"/>
          <w:lang w:eastAsia="pl-PL"/>
        </w:rPr>
        <w:t xml:space="preserve"> miesięcy </w:t>
      </w:r>
    </w:p>
    <w:p w:rsidR="00832F7A" w:rsidRPr="00867A4F" w:rsidRDefault="00832F7A" w:rsidP="00832F7A">
      <w:pPr>
        <w:widowControl w:val="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Hotelu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„MARATON" w 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Kielcach ul. </w:t>
      </w:r>
      <w:r w:rsidR="00373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Drogosza 1 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przez 12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832F7A" w:rsidRPr="00867A4F" w:rsidRDefault="00832F7A" w:rsidP="00832F7A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left="626" w:right="3629" w:hanging="484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2. Krytych pływalni MOSIR:</w:t>
      </w:r>
    </w:p>
    <w:p w:rsidR="00832F7A" w:rsidRPr="00867A4F" w:rsidRDefault="00832F7A" w:rsidP="00832F7A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left="626" w:right="3629" w:hanging="147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</w:pPr>
    </w:p>
    <w:p w:rsidR="00832F7A" w:rsidRPr="00867A4F" w:rsidRDefault="00832F7A" w:rsidP="00832F7A">
      <w:pPr>
        <w:widowControl w:val="0"/>
        <w:numPr>
          <w:ilvl w:val="0"/>
          <w:numId w:val="25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10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ływalni „DELFIN" w 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Kielcach ul. Krakowska – przez 11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 </w:t>
      </w:r>
    </w:p>
    <w:p w:rsidR="00832F7A" w:rsidRPr="00867A4F" w:rsidRDefault="00832F7A" w:rsidP="00832F7A">
      <w:pPr>
        <w:widowControl w:val="0"/>
        <w:numPr>
          <w:ilvl w:val="0"/>
          <w:numId w:val="25"/>
        </w:numPr>
        <w:shd w:val="clear" w:color="auto" w:fill="FFFFFF"/>
        <w:tabs>
          <w:tab w:val="left" w:pos="792"/>
          <w:tab w:val="left" w:pos="6663"/>
        </w:tabs>
        <w:autoSpaceDE w:val="0"/>
        <w:autoSpaceDN w:val="0"/>
        <w:adjustRightInd w:val="0"/>
        <w:spacing w:after="0" w:line="240" w:lineRule="auto"/>
        <w:ind w:right="1660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Pływalni „ORKA” w Kie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lcach ul. Kujawska 18 – przez  11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  </w:t>
      </w:r>
    </w:p>
    <w:p w:rsidR="00832F7A" w:rsidRPr="00867A4F" w:rsidRDefault="00832F7A" w:rsidP="00832F7A">
      <w:pPr>
        <w:widowControl w:val="0"/>
        <w:numPr>
          <w:ilvl w:val="0"/>
          <w:numId w:val="25"/>
        </w:numPr>
        <w:shd w:val="clear" w:color="auto" w:fill="FFFFFF"/>
        <w:tabs>
          <w:tab w:val="left" w:pos="792"/>
          <w:tab w:val="left" w:pos="6946"/>
        </w:tabs>
        <w:autoSpaceDE w:val="0"/>
        <w:autoSpaceDN w:val="0"/>
        <w:adjustRightInd w:val="0"/>
        <w:spacing w:after="0" w:line="240" w:lineRule="auto"/>
        <w:ind w:right="-4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ływalni „MORS" w Kielcach ul. Toporowskiego 96 – prz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ez 10 miesięcy</w:t>
      </w:r>
    </w:p>
    <w:p w:rsidR="00832F7A" w:rsidRPr="00867A4F" w:rsidRDefault="00832F7A" w:rsidP="00832F7A">
      <w:pPr>
        <w:widowControl w:val="0"/>
        <w:numPr>
          <w:ilvl w:val="0"/>
          <w:numId w:val="25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1093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ływalni „JURAJSKA" w </w:t>
      </w:r>
      <w:r w:rsidR="00416810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Kielcach ul. Jurajska 7- przez 10 miesięcy </w:t>
      </w:r>
    </w:p>
    <w:p w:rsidR="00832F7A" w:rsidRPr="00867A4F" w:rsidRDefault="00832F7A" w:rsidP="00832F7A">
      <w:pPr>
        <w:widowControl w:val="0"/>
        <w:numPr>
          <w:ilvl w:val="0"/>
          <w:numId w:val="25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-4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-2"/>
          <w:sz w:val="24"/>
          <w:szCs w:val="24"/>
          <w:lang w:eastAsia="pl-PL"/>
        </w:rPr>
        <w:lastRenderedPageBreak/>
        <w:t>P</w:t>
      </w:r>
      <w:r w:rsidRPr="00867A4F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ływalni „FOKA" w K</w:t>
      </w:r>
      <w:r w:rsidR="00416810" w:rsidRPr="00867A4F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ielcach ul. Barwinek 31- przez 11</w:t>
      </w:r>
      <w:r w:rsidRPr="00867A4F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miesięcy </w:t>
      </w:r>
    </w:p>
    <w:p w:rsidR="00832F7A" w:rsidRPr="00867A4F" w:rsidRDefault="00832F7A" w:rsidP="00832F7A">
      <w:pPr>
        <w:widowControl w:val="0"/>
        <w:numPr>
          <w:ilvl w:val="0"/>
          <w:numId w:val="25"/>
        </w:numPr>
        <w:shd w:val="clear" w:color="auto" w:fill="FFFFFF"/>
        <w:tabs>
          <w:tab w:val="left" w:pos="792"/>
          <w:tab w:val="left" w:pos="8323"/>
        </w:tabs>
        <w:autoSpaceDE w:val="0"/>
        <w:autoSpaceDN w:val="0"/>
        <w:adjustRightInd w:val="0"/>
        <w:spacing w:after="0" w:line="240" w:lineRule="auto"/>
        <w:ind w:right="2227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Basenu Letniego ul. Szczecińska 1 –  przez 2 miesiące.</w:t>
      </w:r>
    </w:p>
    <w:p w:rsidR="00B953CB" w:rsidRPr="00867A4F" w:rsidRDefault="00B953CB" w:rsidP="003736C4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 w:line="223" w:lineRule="exact"/>
        <w:ind w:left="619"/>
        <w:jc w:val="center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736C4" w:rsidRPr="00B2653C" w:rsidRDefault="00C93A6F" w:rsidP="00B2653C">
      <w:pPr>
        <w:rPr>
          <w:rFonts w:ascii="Times New Roman" w:hAnsi="Times New Roman" w:cs="Times New Roman"/>
          <w:b/>
          <w:w w:val="130"/>
          <w:sz w:val="24"/>
          <w:szCs w:val="24"/>
        </w:rPr>
      </w:pPr>
      <w:r>
        <w:rPr>
          <w:w w:val="130"/>
        </w:rPr>
        <w:tab/>
      </w:r>
      <w:r>
        <w:rPr>
          <w:w w:val="130"/>
        </w:rPr>
        <w:tab/>
      </w:r>
      <w:r>
        <w:rPr>
          <w:w w:val="130"/>
        </w:rPr>
        <w:tab/>
      </w:r>
      <w:r>
        <w:rPr>
          <w:w w:val="130"/>
        </w:rPr>
        <w:tab/>
      </w:r>
      <w:r>
        <w:rPr>
          <w:w w:val="130"/>
        </w:rPr>
        <w:tab/>
      </w:r>
      <w:r w:rsidRPr="00B2653C">
        <w:rPr>
          <w:rFonts w:ascii="Times New Roman" w:hAnsi="Times New Roman" w:cs="Times New Roman"/>
          <w:b/>
          <w:w w:val="130"/>
          <w:sz w:val="24"/>
          <w:szCs w:val="24"/>
        </w:rPr>
        <w:t xml:space="preserve">    </w:t>
      </w:r>
      <w:r w:rsidR="00B2653C" w:rsidRPr="00B2653C">
        <w:rPr>
          <w:rFonts w:ascii="Times New Roman" w:hAnsi="Times New Roman" w:cs="Times New Roman"/>
          <w:b/>
          <w:w w:val="130"/>
          <w:sz w:val="24"/>
          <w:szCs w:val="24"/>
        </w:rPr>
        <w:t>§ 2.</w:t>
      </w:r>
    </w:p>
    <w:p w:rsidR="00832F7A" w:rsidRPr="00867A4F" w:rsidRDefault="00832F7A" w:rsidP="00832F7A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142" w:right="46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Z</w:t>
      </w:r>
      <w:r w:rsidR="00053785"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amawiający </w:t>
      </w:r>
      <w:r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powierza, a </w:t>
      </w:r>
      <w:r w:rsidR="00053785"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Wykonawca </w:t>
      </w:r>
      <w:r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przyjmuje do wykonania usługi </w:t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samochodowego </w:t>
      </w:r>
      <w:r w:rsidR="00B2500C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konwojowania wartości pieniężnych </w:t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obejmujące:</w:t>
      </w:r>
    </w:p>
    <w:p w:rsidR="00832F7A" w:rsidRPr="00867A4F" w:rsidRDefault="00832F7A" w:rsidP="00832F7A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0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przyjmowanie </w:t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z punktów kasowych w </w:t>
      </w:r>
      <w:r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podległych </w:t>
      </w:r>
      <w:r w:rsidR="00053785" w:rsidRPr="00867A4F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Zamawiającemu </w:t>
      </w:r>
      <w:r w:rsidRPr="00867A4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Obiektach, zamkniętych wpłat z gotówką w tzw. bezpiecznych kopertach, przystosowanych do </w:t>
      </w:r>
      <w:proofErr w:type="spellStart"/>
      <w:r w:rsidRPr="00867A4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wrzutni</w:t>
      </w:r>
      <w:proofErr w:type="spellEnd"/>
      <w:r w:rsidRPr="00867A4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skarbca nocnego elektronicznego ING Banku Śląskiego w Kielcach przy ul. </w:t>
      </w:r>
      <w:proofErr w:type="spellStart"/>
      <w:r w:rsidRPr="00867A4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Silnicznej</w:t>
      </w:r>
      <w:proofErr w:type="spellEnd"/>
      <w:r w:rsidRPr="00867A4F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26;</w:t>
      </w:r>
    </w:p>
    <w:p w:rsidR="00832F7A" w:rsidRPr="00867A4F" w:rsidRDefault="00832F7A" w:rsidP="00832F7A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0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>przew</w:t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óz samochodami depozytów pieniężnych, o których mowa w § 2 ust.1 </w:t>
      </w:r>
      <w:r w:rsidRPr="00867A4F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niniejszej umowy;</w:t>
      </w:r>
    </w:p>
    <w:p w:rsidR="00832F7A" w:rsidRPr="00867A4F" w:rsidRDefault="00DD3A78" w:rsidP="00B2500C">
      <w:pPr>
        <w:widowControl w:val="0"/>
        <w:shd w:val="clear" w:color="auto" w:fill="FFFFFF"/>
        <w:autoSpaceDE w:val="0"/>
        <w:autoSpaceDN w:val="0"/>
        <w:adjustRightInd w:val="0"/>
        <w:spacing w:before="259" w:after="0" w:line="266" w:lineRule="exact"/>
        <w:ind w:right="46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    </w:t>
      </w:r>
      <w:r w:rsidR="00B2500C" w:rsidRPr="00867A4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c) </w:t>
      </w:r>
      <w:r w:rsidR="00832F7A" w:rsidRPr="00867A4F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zdeponowanie </w:t>
      </w:r>
      <w:r w:rsidR="00832F7A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wpłat z gotówką przy użyciu </w:t>
      </w:r>
      <w:proofErr w:type="spellStart"/>
      <w:r w:rsidR="00832F7A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wrzutni</w:t>
      </w:r>
      <w:proofErr w:type="spellEnd"/>
      <w:r w:rsidR="00832F7A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skarbca ING Banku </w:t>
      </w:r>
      <w:r w:rsidR="00416810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="00832F7A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Śląskiego, określonego w § 2 ust. 1 lit „a”</w:t>
      </w:r>
      <w:r w:rsidR="00B2500C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, </w:t>
      </w:r>
      <w:r w:rsidR="00832F7A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w imieniu i na rzecz Z</w:t>
      </w:r>
      <w:r w:rsidR="00416810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amawiającego </w:t>
      </w:r>
      <w:r w:rsidR="00832F7A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            w dniu ich przejęcia z punktów kasowych.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before="259" w:after="0" w:line="266" w:lineRule="exact"/>
        <w:ind w:left="1080" w:right="461" w:hanging="157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370C38" w:rsidRDefault="00C93A6F" w:rsidP="00370C38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     </w:t>
      </w:r>
      <w:r w:rsidR="00832F7A" w:rsidRPr="00867A4F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§ 3.</w:t>
      </w:r>
    </w:p>
    <w:p w:rsidR="00C93A6F" w:rsidRPr="00867A4F" w:rsidRDefault="00C93A6F" w:rsidP="00370C38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B2500C" w:rsidRDefault="00B2500C" w:rsidP="00C93A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ab/>
      </w:r>
      <w:r w:rsidR="00416810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Termin obowiązywania umowy</w:t>
      </w:r>
      <w:r w:rsidR="0047020D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="00C869E6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: </w:t>
      </w:r>
      <w:r w:rsidR="00BB2B62" w:rsidRPr="00867A4F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3</w:t>
      </w:r>
      <w:r w:rsidR="00C869E6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 stycznia 2016r do </w:t>
      </w:r>
      <w:r w:rsidR="00C869E6" w:rsidRPr="00C93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31.12.2016</w:t>
      </w:r>
    </w:p>
    <w:p w:rsidR="00C93A6F" w:rsidRPr="00C93A6F" w:rsidRDefault="00C93A6F" w:rsidP="00C93A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7020D" w:rsidRDefault="00C93A6F" w:rsidP="00B953CB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     </w:t>
      </w:r>
      <w:r w:rsidR="0047020D" w:rsidRPr="00867A4F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§4.</w:t>
      </w:r>
    </w:p>
    <w:p w:rsidR="00B2653C" w:rsidRPr="00867A4F" w:rsidRDefault="00B2653C" w:rsidP="00B953CB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B953CB" w:rsidRPr="00867A4F" w:rsidRDefault="00832F7A" w:rsidP="00B953CB">
      <w:pPr>
        <w:pStyle w:val="Akapitzlist"/>
        <w:widowControl w:val="0"/>
        <w:numPr>
          <w:ilvl w:val="0"/>
          <w:numId w:val="3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Świadczenie powyższych usług dla Hoteli i Pływalni odbywać się będzie w dni powszednie trzy razy w tygodniu: w poniedziałki, środy i piątki oraz - po uwzględnieniu doraźnych potrzeb Z</w:t>
      </w:r>
      <w:r w:rsidR="00416810"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amawiającego </w:t>
      </w: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, za porozumieniem między Stronami -  także w inne dni tygodnia. </w:t>
      </w:r>
    </w:p>
    <w:p w:rsidR="00832F7A" w:rsidRPr="00867A4F" w:rsidRDefault="00832F7A" w:rsidP="00B953CB">
      <w:pPr>
        <w:pStyle w:val="Akapitzlist"/>
        <w:widowControl w:val="0"/>
        <w:numPr>
          <w:ilvl w:val="0"/>
          <w:numId w:val="3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Natomiast dla Basenu Letniego w lipcu i sierpniu – we wszystkie dni tygodnia, bez względu na dni świąteczne i ustawowo wolne od pracy. </w:t>
      </w:r>
    </w:p>
    <w:p w:rsidR="00832F7A" w:rsidRPr="00867A4F" w:rsidRDefault="00832F7A" w:rsidP="00832F7A">
      <w:pPr>
        <w:widowControl w:val="0"/>
        <w:shd w:val="clear" w:color="auto" w:fill="FFFFFF"/>
        <w:tabs>
          <w:tab w:val="left" w:pos="2390"/>
          <w:tab w:val="left" w:pos="5926"/>
        </w:tabs>
        <w:autoSpaceDE w:val="0"/>
        <w:autoSpaceDN w:val="0"/>
        <w:adjustRightInd w:val="0"/>
        <w:spacing w:after="0" w:line="240" w:lineRule="auto"/>
        <w:ind w:left="1375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832F7A" w:rsidRDefault="00832F7A" w:rsidP="00B953CB">
      <w:pPr>
        <w:widowControl w:val="0"/>
        <w:shd w:val="clear" w:color="auto" w:fill="FFFFFF"/>
        <w:tabs>
          <w:tab w:val="left" w:pos="2390"/>
          <w:tab w:val="left" w:pos="5926"/>
        </w:tabs>
        <w:autoSpaceDE w:val="0"/>
        <w:autoSpaceDN w:val="0"/>
        <w:adjustRightInd w:val="0"/>
        <w:spacing w:after="0" w:line="240" w:lineRule="auto"/>
        <w:ind w:left="1375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                                      </w:t>
      </w:r>
      <w:r w:rsidR="00C93A6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      </w:t>
      </w:r>
      <w:r w:rsidR="0047020D" w:rsidRPr="00867A4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§ 5</w:t>
      </w:r>
      <w:r w:rsidRPr="00867A4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.</w:t>
      </w:r>
    </w:p>
    <w:p w:rsidR="00B2653C" w:rsidRPr="00867A4F" w:rsidRDefault="00B2653C" w:rsidP="00B953CB">
      <w:pPr>
        <w:widowControl w:val="0"/>
        <w:shd w:val="clear" w:color="auto" w:fill="FFFFFF"/>
        <w:tabs>
          <w:tab w:val="left" w:pos="2390"/>
          <w:tab w:val="left" w:pos="5926"/>
        </w:tabs>
        <w:autoSpaceDE w:val="0"/>
        <w:autoSpaceDN w:val="0"/>
        <w:adjustRightInd w:val="0"/>
        <w:spacing w:after="0" w:line="240" w:lineRule="auto"/>
        <w:ind w:left="1375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p w:rsidR="00053785" w:rsidRPr="00867A4F" w:rsidRDefault="00832F7A" w:rsidP="00B953CB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Przyjmowanie zamkni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ętych wpłat z gotówką będzie dokonywane przez</w:t>
      </w:r>
      <w:r w:rsidR="00B953CB"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osoby</w:t>
      </w: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specjalnie do tego celu upowa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żnione pisemnie przez </w:t>
      </w:r>
      <w:r w:rsidR="00053785"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Wykonawcę.</w:t>
      </w:r>
    </w:p>
    <w:p w:rsidR="00832F7A" w:rsidRPr="00867A4F" w:rsidRDefault="00832F7A" w:rsidP="00053785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Niedopuszczalne jest wydawanie wp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łat z gotówką innej osobie, nie upoważnionej bez</w:t>
      </w:r>
      <w:r w:rsidRPr="00867A4F">
        <w:rPr>
          <w:rFonts w:ascii="Times New Roman" w:eastAsiaTheme="minorEastAsia" w:hAnsi="Times New Roman" w:cs="Times New Roman"/>
          <w:spacing w:val="-1"/>
          <w:w w:val="104"/>
          <w:sz w:val="24"/>
          <w:szCs w:val="24"/>
          <w:lang w:eastAsia="pl-PL"/>
        </w:rPr>
        <w:t xml:space="preserve">  ka</w:t>
      </w:r>
      <w:r w:rsidRPr="00867A4F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>żdorazowego sprawdzenia tożsamości osoby zgłaszającej się po</w:t>
      </w: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Theme="minorEastAsia" w:hAnsi="Times New Roman" w:cs="Times New Roman"/>
          <w:spacing w:val="-2"/>
          <w:w w:val="104"/>
          <w:sz w:val="24"/>
          <w:szCs w:val="24"/>
          <w:lang w:eastAsia="pl-PL"/>
        </w:rPr>
        <w:t>odbi</w:t>
      </w:r>
      <w:r w:rsidRPr="00867A4F">
        <w:rPr>
          <w:rFonts w:ascii="Times New Roman" w:eastAsia="Times New Roman" w:hAnsi="Times New Roman" w:cs="Times New Roman"/>
          <w:spacing w:val="-2"/>
          <w:w w:val="104"/>
          <w:sz w:val="24"/>
          <w:szCs w:val="24"/>
          <w:lang w:eastAsia="pl-PL"/>
        </w:rPr>
        <w:t>ór depozytu.</w:t>
      </w:r>
    </w:p>
    <w:p w:rsidR="00832F7A" w:rsidRPr="00867A4F" w:rsidRDefault="00832F7A" w:rsidP="00BB65C7">
      <w:pPr>
        <w:pStyle w:val="Akapitzlist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2"/>
          <w:w w:val="104"/>
          <w:sz w:val="24"/>
          <w:szCs w:val="24"/>
          <w:lang w:eastAsia="pl-PL"/>
        </w:rPr>
        <w:t>Pokwitowanie odbioru got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ówki odbywać się będzie przez</w:t>
      </w:r>
      <w:r w:rsidR="00BB65C7"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 przyłożenie na odpisie / 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kopii /</w:t>
      </w:r>
      <w:r w:rsidRPr="00867A4F">
        <w:rPr>
          <w:rFonts w:ascii="Times New Roman" w:eastAsiaTheme="minorEastAsia" w:hAnsi="Times New Roman" w:cs="Times New Roman"/>
          <w:spacing w:val="-3"/>
          <w:sz w:val="24"/>
          <w:szCs w:val="24"/>
          <w:lang w:eastAsia="pl-PL"/>
        </w:rPr>
        <w:t>bankowego dowodu wp</w:t>
      </w:r>
      <w:r w:rsidRPr="00867A4F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łaty - imiennej pieczątki i złożenie podpisu przez </w:t>
      </w:r>
      <w:r w:rsidR="00B953CB" w:rsidRPr="00867A4F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upoważnionego.</w:t>
      </w:r>
    </w:p>
    <w:p w:rsidR="00BB65C7" w:rsidRPr="00867A4F" w:rsidRDefault="00BB65C7" w:rsidP="00BB65C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pacing w:val="-2"/>
          <w:w w:val="104"/>
          <w:sz w:val="24"/>
          <w:szCs w:val="24"/>
          <w:lang w:eastAsia="pl-PL"/>
        </w:rPr>
      </w:pPr>
    </w:p>
    <w:p w:rsidR="00BB65C7" w:rsidRDefault="00C8605C" w:rsidP="00B953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882" w:firstLine="658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 xml:space="preserve">          </w:t>
      </w:r>
      <w:r w:rsidR="0047020D" w:rsidRPr="00867A4F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>§ 6</w:t>
      </w:r>
      <w:r w:rsidR="00832F7A" w:rsidRPr="00867A4F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>.</w:t>
      </w:r>
    </w:p>
    <w:p w:rsidR="00B2653C" w:rsidRPr="00867A4F" w:rsidRDefault="00B2653C" w:rsidP="00B953C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882" w:firstLine="658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</w:p>
    <w:p w:rsidR="00832F7A" w:rsidRPr="00867A4F" w:rsidRDefault="00832F7A" w:rsidP="00BB65C7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before="266" w:after="0" w:line="240" w:lineRule="auto"/>
        <w:ind w:right="86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-1"/>
          <w:w w:val="104"/>
          <w:sz w:val="24"/>
          <w:szCs w:val="24"/>
          <w:lang w:eastAsia="pl-PL"/>
        </w:rPr>
        <w:t>Odbi</w:t>
      </w:r>
      <w:r w:rsidRPr="00867A4F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 xml:space="preserve">ór depozytu z gotówką z punktu kasowego będzie dokonywany w czasie / godzinach / terminach  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uzgodnionych przez Strony ( dla </w:t>
      </w:r>
      <w:r w:rsidR="00053785"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Wykonawcy 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Stroną jest : przedstawiciel Z</w:t>
      </w:r>
      <w:r w:rsidR="00053785"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amawiającego 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 na obie</w:t>
      </w:r>
      <w:r w:rsidR="00053785"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kcie tj: kierownik pływalni, 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hotelu</w:t>
      </w:r>
      <w:r w:rsidR="00053785"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, lub inna osoba działająca w ramach kompetencji lub z upoważnienia</w:t>
      </w:r>
      <w:r w:rsidRPr="00867A4F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) </w:t>
      </w:r>
    </w:p>
    <w:p w:rsidR="00832F7A" w:rsidRPr="00867A4F" w:rsidRDefault="00832F7A" w:rsidP="00BB65C7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after="0" w:line="266" w:lineRule="exact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pacing w:val="1"/>
          <w:w w:val="104"/>
          <w:sz w:val="24"/>
          <w:szCs w:val="24"/>
          <w:lang w:eastAsia="pl-PL"/>
        </w:rPr>
        <w:t>Got</w:t>
      </w: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ówka przekazywana przez punkt kasowy powinna być posegregowana w/g             wartości banknotów i monet z naniesionym wyszczególnieniem ilości oraz ich wartością.</w:t>
      </w:r>
    </w:p>
    <w:p w:rsidR="00832F7A" w:rsidRPr="00867A4F" w:rsidRDefault="00832F7A" w:rsidP="00BB65C7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spacing w:after="0" w:line="266" w:lineRule="exact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 xml:space="preserve">Posegregowana gotówka wraz z oryginałem bankowego dowodu wpłaty będzie </w:t>
      </w:r>
      <w:r w:rsidRPr="00867A4F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lastRenderedPageBreak/>
        <w:t xml:space="preserve">pakowana do bezpiecznej koperty 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przez kasjera</w:t>
      </w:r>
      <w:r w:rsidR="00053785"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Z</w:t>
      </w:r>
      <w:r w:rsidR="00B953CB"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amawiającego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, w sposób nie pozwalający na wyjęcie zawartości bez widocznego uszkodzenia opakowania.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66" w:lineRule="exact"/>
        <w:ind w:left="-426"/>
        <w:contextualSpacing/>
        <w:jc w:val="both"/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</w:pPr>
    </w:p>
    <w:p w:rsidR="00C869E6" w:rsidRDefault="00C8605C" w:rsidP="00416810">
      <w:pPr>
        <w:widowControl w:val="0"/>
        <w:shd w:val="clear" w:color="auto" w:fill="FFFFFF"/>
        <w:autoSpaceDE w:val="0"/>
        <w:autoSpaceDN w:val="0"/>
        <w:adjustRightInd w:val="0"/>
        <w:spacing w:after="0" w:line="266" w:lineRule="exact"/>
        <w:ind w:left="2406" w:firstLine="1134"/>
        <w:contextualSpacing/>
        <w:rPr>
          <w:rFonts w:ascii="Times New Roman" w:eastAsia="Times New Roman" w:hAnsi="Times New Roman" w:cs="Times New Roman"/>
          <w:spacing w:val="-13"/>
          <w:w w:val="119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13"/>
          <w:w w:val="119"/>
          <w:sz w:val="24"/>
          <w:szCs w:val="24"/>
          <w:lang w:eastAsia="pl-PL"/>
        </w:rPr>
        <w:t xml:space="preserve">        </w:t>
      </w:r>
    </w:p>
    <w:p w:rsidR="00832F7A" w:rsidRPr="00867A4F" w:rsidRDefault="00B2653C" w:rsidP="000D638F">
      <w:pPr>
        <w:widowControl w:val="0"/>
        <w:shd w:val="clear" w:color="auto" w:fill="FFFFFF"/>
        <w:autoSpaceDE w:val="0"/>
        <w:autoSpaceDN w:val="0"/>
        <w:adjustRightInd w:val="0"/>
        <w:spacing w:after="0" w:line="266" w:lineRule="exact"/>
        <w:ind w:left="2406" w:firstLine="1134"/>
        <w:contextualSpacing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pacing w:val="-13"/>
          <w:w w:val="119"/>
          <w:sz w:val="24"/>
          <w:szCs w:val="24"/>
          <w:lang w:eastAsia="pl-PL"/>
        </w:rPr>
        <w:t xml:space="preserve">            </w:t>
      </w:r>
      <w:r w:rsidR="0047020D" w:rsidRPr="00867A4F">
        <w:rPr>
          <w:rFonts w:ascii="Times New Roman" w:eastAsia="Times New Roman" w:hAnsi="Times New Roman" w:cs="Times New Roman"/>
          <w:b/>
          <w:spacing w:val="-13"/>
          <w:w w:val="119"/>
          <w:sz w:val="24"/>
          <w:szCs w:val="24"/>
          <w:lang w:eastAsia="pl-PL"/>
        </w:rPr>
        <w:t>§ 7</w:t>
      </w:r>
      <w:r w:rsidR="00832F7A" w:rsidRPr="00867A4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.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after="0" w:line="266" w:lineRule="exact"/>
        <w:ind w:left="-426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832F7A" w:rsidRPr="00867A4F" w:rsidRDefault="00053785" w:rsidP="00B953CB">
      <w:pPr>
        <w:widowControl w:val="0"/>
        <w:shd w:val="clear" w:color="auto" w:fill="FFFFFF"/>
        <w:autoSpaceDE w:val="0"/>
        <w:autoSpaceDN w:val="0"/>
        <w:adjustRightInd w:val="0"/>
        <w:spacing w:before="310" w:after="0" w:line="240" w:lineRule="auto"/>
        <w:ind w:left="708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Zamawiający </w:t>
      </w:r>
      <w:r w:rsidR="00832F7A" w:rsidRPr="00867A4F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ponosi odpowiedzialność w stosunku do Banku za zgodność zawartości </w:t>
      </w:r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depozytu z deklarowaną na dowodzie wpłaty kwotą gotówki, natomiast  </w:t>
      </w:r>
      <w:r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</w:t>
      </w:r>
      <w:r w:rsidR="00832F7A" w:rsidRPr="00867A4F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ponosi odpowiedzialność za należyte wykonanie obowiązków określonych w § 2 niniejszej </w:t>
      </w:r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umowy oraz całkowitą ( do wysokości  100%  szkody ) odpowiedzialność materialn</w:t>
      </w:r>
      <w:r w:rsidR="00416810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ą </w:t>
      </w:r>
      <w:r w:rsidR="00832F7A" w:rsidRPr="00867A4F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w przypadku jego utraty.</w:t>
      </w:r>
    </w:p>
    <w:p w:rsidR="00C8605C" w:rsidRPr="00867A4F" w:rsidRDefault="00C8605C" w:rsidP="008341A9">
      <w:pPr>
        <w:widowControl w:val="0"/>
        <w:shd w:val="clear" w:color="auto" w:fill="FFFFFF"/>
        <w:autoSpaceDE w:val="0"/>
        <w:autoSpaceDN w:val="0"/>
        <w:adjustRightInd w:val="0"/>
        <w:spacing w:before="259" w:after="0" w:line="240" w:lineRule="auto"/>
        <w:contextualSpacing/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</w:pPr>
    </w:p>
    <w:p w:rsidR="00832F7A" w:rsidRPr="00867A4F" w:rsidRDefault="0047020D" w:rsidP="00BB65C7">
      <w:pPr>
        <w:widowControl w:val="0"/>
        <w:shd w:val="clear" w:color="auto" w:fill="FFFFFF"/>
        <w:autoSpaceDE w:val="0"/>
        <w:autoSpaceDN w:val="0"/>
        <w:adjustRightInd w:val="0"/>
        <w:spacing w:before="259" w:after="0" w:line="240" w:lineRule="auto"/>
        <w:ind w:left="14"/>
        <w:contextualSpacing/>
        <w:jc w:val="center"/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  <w:t>§8</w:t>
      </w:r>
      <w:r w:rsidR="00832F7A" w:rsidRPr="00867A4F"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  <w:t>.</w:t>
      </w:r>
    </w:p>
    <w:p w:rsidR="00832F7A" w:rsidRPr="00867A4F" w:rsidRDefault="00832F7A" w:rsidP="00832F7A">
      <w:pPr>
        <w:widowControl w:val="0"/>
        <w:shd w:val="clear" w:color="auto" w:fill="FFFFFF"/>
        <w:autoSpaceDE w:val="0"/>
        <w:autoSpaceDN w:val="0"/>
        <w:adjustRightInd w:val="0"/>
        <w:spacing w:before="259" w:after="0" w:line="240" w:lineRule="auto"/>
        <w:ind w:left="1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832F7A" w:rsidRPr="00867A4F" w:rsidRDefault="00832F7A" w:rsidP="00C8605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l.  </w:t>
      </w:r>
      <w:r w:rsidR="00053785"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Wykonawca </w:t>
      </w: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za 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wykonanie usług, o których mowa w niniejszej umowie , </w:t>
      </w: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otrzyma wynagrodzenie zryczałtowane 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w kwocie łącznej, zgodnej z ofertą Wykonawcy, tj.:  </w:t>
      </w:r>
      <w:r w:rsidR="00BB65C7" w:rsidRPr="00867A4F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………………..</w:t>
      </w:r>
      <w:r w:rsidRPr="00867A4F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zł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brutto, w tym:</w:t>
      </w:r>
    </w:p>
    <w:p w:rsidR="00832F7A" w:rsidRPr="00867A4F" w:rsidRDefault="00832F7A" w:rsidP="00C8605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- </w:t>
      </w:r>
      <w:r w:rsidR="00BB65C7"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………………….</w:t>
      </w:r>
      <w:r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zł</w:t>
      </w: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za każdy miesią</w:t>
      </w:r>
      <w:r w:rsidR="009621B7"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c usługi z obiektów: Hotele </w:t>
      </w: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i </w:t>
      </w:r>
      <w:r w:rsidR="009621B7"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Kryte </w:t>
      </w: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Pływalni</w:t>
      </w:r>
      <w:r w:rsidR="009621B7"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e.</w:t>
      </w:r>
    </w:p>
    <w:p w:rsidR="00B953CB" w:rsidRPr="00867A4F" w:rsidRDefault="00832F7A" w:rsidP="00C8605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 xml:space="preserve">- </w:t>
      </w:r>
      <w:r w:rsidR="00BB65C7"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…………</w:t>
      </w:r>
      <w:r w:rsidR="00B953CB"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………</w:t>
      </w:r>
      <w:r w:rsidR="00BB65C7"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.</w:t>
      </w:r>
      <w:r w:rsidRPr="00867A4F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zł</w:t>
      </w:r>
      <w:r w:rsidRPr="00867A4F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za każdy miesiąc usługi z Basenu Letniego.  </w:t>
      </w:r>
    </w:p>
    <w:p w:rsidR="00B953CB" w:rsidRPr="00867A4F" w:rsidRDefault="00BB65C7" w:rsidP="00C8605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2. </w:t>
      </w:r>
      <w:r w:rsidR="00832F7A"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Oferta Wykonawcy z dnia </w:t>
      </w:r>
      <w:r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……………….</w:t>
      </w:r>
      <w:r w:rsidR="00832F7A" w:rsidRPr="00867A4F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stanowi integralną część umowy. </w:t>
      </w:r>
    </w:p>
    <w:p w:rsidR="00B953CB" w:rsidRPr="00867A4F" w:rsidRDefault="00832F7A" w:rsidP="00C8605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3. </w:t>
      </w:r>
      <w:r w:rsidR="00053785"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Wykonawca </w:t>
      </w: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będzie wystawiał po zakończeniu usługi, </w:t>
      </w:r>
      <w:r w:rsidRPr="00867A4F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co miesiąc, dwie faktury</w:t>
      </w: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, tj: </w:t>
      </w:r>
    </w:p>
    <w:p w:rsidR="009621B7" w:rsidRPr="00867A4F" w:rsidRDefault="00832F7A" w:rsidP="009621B7">
      <w:pPr>
        <w:pStyle w:val="Akapitzlist"/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jedną - dla  </w:t>
      </w:r>
      <w:r w:rsidR="009621B7"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krytych </w:t>
      </w: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pływalni ( i Basenu Letniego </w:t>
      </w:r>
      <w:r w:rsidR="00B953CB"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za </w:t>
      </w:r>
      <w:proofErr w:type="spellStart"/>
      <w:r w:rsidR="00B953CB"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>lipec</w:t>
      </w:r>
      <w:proofErr w:type="spellEnd"/>
      <w:r w:rsidR="00B953CB"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i sierpień) </w:t>
      </w: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) </w:t>
      </w:r>
    </w:p>
    <w:p w:rsidR="00B953CB" w:rsidRPr="00867A4F" w:rsidRDefault="00832F7A" w:rsidP="009621B7">
      <w:pPr>
        <w:pStyle w:val="Akapitzlist"/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oraz drugą - dla hoteli </w:t>
      </w:r>
      <w:r w:rsidR="00053785" w:rsidRPr="00867A4F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Zamawiającego </w:t>
      </w:r>
    </w:p>
    <w:p w:rsidR="00B953CB" w:rsidRPr="00867A4F" w:rsidRDefault="00E869E8" w:rsidP="00C8605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4. Należności Wykonawcy za faktycznie wykonane usługi będą płacone na podstawie faktur wystawianych przez Wykonawcę po zakończeniu miesiąca obrachunkowego</w:t>
      </w:r>
      <w:r w:rsidR="00C8605C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E869E8" w:rsidRPr="00867A4F" w:rsidRDefault="00E869E8" w:rsidP="00C8605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5. Zamawiający zobowiązuje się płacić należności Wykonawcy, na konto wskazane na fakturze VAT, w terminie 14 dni od dnia doręczenia prawidłowo wystawionej faktury                           i potwierdzenia wykonania usługi, z ustawowymi odsetkami w przypadk</w:t>
      </w:r>
      <w:r w:rsidR="00C8605C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u uchybienia terminu płatności.</w:t>
      </w:r>
    </w:p>
    <w:p w:rsidR="00C8605C" w:rsidRPr="00867A4F" w:rsidRDefault="005B4035" w:rsidP="00C8605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6</w:t>
      </w:r>
      <w:r w:rsidR="00E869E8" w:rsidRPr="00867A4F">
        <w:rPr>
          <w:rFonts w:ascii="Times New Roman" w:hAnsi="Times New Roman" w:cs="Times New Roman"/>
          <w:sz w:val="24"/>
          <w:szCs w:val="24"/>
          <w:lang w:eastAsia="pl-PL"/>
        </w:rPr>
        <w:t>. W przypadku powierzenia przez Wykonawcę części usług  Podwykonawcom, do faktury Wykonawca zobowiązany jest przedłożyć Zamawiającemu pisemne potwierdzenie Podwykonawcy o dokonaniu na jego rzecz  zapłaty wynagrodzenia przez Wykonawcę wraz z zestawieniem kwot, które są podwykonawcy należne z  tej faktu</w:t>
      </w:r>
      <w:r w:rsidR="00C8605C" w:rsidRPr="00867A4F">
        <w:rPr>
          <w:rFonts w:ascii="Times New Roman" w:hAnsi="Times New Roman" w:cs="Times New Roman"/>
          <w:sz w:val="24"/>
          <w:szCs w:val="24"/>
          <w:lang w:eastAsia="pl-PL"/>
        </w:rPr>
        <w:t>ry. Za datę zapłaty przyjmuje si</w:t>
      </w:r>
      <w:r w:rsidR="00E869E8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ę datę </w:t>
      </w:r>
      <w:r w:rsidR="00C8605C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 uznania rachunku Podwykonawcy.</w:t>
      </w:r>
    </w:p>
    <w:p w:rsidR="00E869E8" w:rsidRPr="00867A4F" w:rsidRDefault="00C8605C" w:rsidP="00C8605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7</w:t>
      </w:r>
      <w:r w:rsidR="00E869E8" w:rsidRPr="00867A4F">
        <w:rPr>
          <w:rFonts w:ascii="Times New Roman" w:hAnsi="Times New Roman" w:cs="Times New Roman"/>
          <w:sz w:val="24"/>
          <w:szCs w:val="24"/>
          <w:lang w:eastAsia="pl-PL"/>
        </w:rPr>
        <w:t>. W przypadku niedostarczenia potwierdzenia , o którym mowa w ust. 4 Zamawiający zatrzyma z należności Wykonawcy kwotę w wysokości równej należności Podwykonawcy, do czasu otrzymania potwierdzenia.</w:t>
      </w:r>
    </w:p>
    <w:p w:rsidR="00B953CB" w:rsidRPr="00867A4F" w:rsidRDefault="00C8605C" w:rsidP="00C8605C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hAnsi="Times New Roman" w:cs="Times New Roman"/>
          <w:sz w:val="24"/>
          <w:szCs w:val="24"/>
          <w:lang w:eastAsia="pl-PL"/>
        </w:rPr>
        <w:t>8</w:t>
      </w:r>
      <w:r w:rsidR="00B953CB" w:rsidRPr="00867A4F">
        <w:rPr>
          <w:rFonts w:ascii="Times New Roman" w:hAnsi="Times New Roman" w:cs="Times New Roman"/>
          <w:sz w:val="24"/>
          <w:szCs w:val="24"/>
          <w:lang w:eastAsia="pl-PL"/>
        </w:rPr>
        <w:t xml:space="preserve">. Zamawiający nie wyraża zgody na cesję wierzytelności wynikającej z niniejszej umowy na inny podmiot, z zastrzeżeniem treści §10 ust. 3 umowy. </w:t>
      </w:r>
    </w:p>
    <w:p w:rsidR="00E869E8" w:rsidRPr="00867A4F" w:rsidRDefault="008341A9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9</w:t>
      </w:r>
      <w:r w:rsidR="00E869E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</w:t>
      </w:r>
    </w:p>
    <w:p w:rsidR="00E869E8" w:rsidRPr="00867A4F" w:rsidRDefault="00E869E8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E869E8" w:rsidRPr="00867A4F" w:rsidRDefault="00E869E8" w:rsidP="00E869E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 W przypadku stwierdzenia, że umowa nie jest wykonywana w czasie i terminach wskazanych w § 1 lub jest wykonywana niezgodnie z § 2, Zamawiający nie zapłaci Wykonawcy za czas niewykonywania lub źle wykonywania usługi oraz Wykonawca zapłaci Zamawiającemu karę umowną w wysokości 10-cio krotnej stawki godzinowej brutto określonej w § 6 ust 2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 każdą rozpoczęta godzinę źle wykonywanej lub niewykonanej usługi.                        </w:t>
      </w: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2. W razie odstąpienia od umowy przez Wykonawcę z przyczyn niezawinionych przez Zamawiającego lub odstąpienia od umowy przez Zamawiającego z przyczyn leżących po stronie Wykonawcy, Zamawiającemu przysługuje kara umowna w wysokości  20 % wartości umowy pozostałej do wykonania.</w:t>
      </w:r>
    </w:p>
    <w:p w:rsidR="005B4035" w:rsidRPr="00867A4F" w:rsidRDefault="00E869E8" w:rsidP="00053785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3. Przysługujące Zamawiającemu kary umowne potracone zostaną z wyn</w:t>
      </w:r>
      <w:r w:rsidR="00053785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agrodzenia należnego Wykonawcy</w:t>
      </w:r>
    </w:p>
    <w:p w:rsidR="00E869E8" w:rsidRPr="00867A4F" w:rsidRDefault="008341A9" w:rsidP="00B2653C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§ 10</w:t>
      </w:r>
      <w:r w:rsidR="00E869E8" w:rsidRPr="00867A4F">
        <w:rPr>
          <w:rFonts w:ascii="Times New Roman" w:hAnsi="Times New Roman" w:cs="Times New Roman"/>
          <w:b/>
          <w:sz w:val="24"/>
          <w:szCs w:val="24"/>
        </w:rPr>
        <w:t>.</w:t>
      </w:r>
    </w:p>
    <w:p w:rsidR="00E869E8" w:rsidRPr="00867A4F" w:rsidRDefault="00E869E8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E869E8" w:rsidRPr="00867A4F" w:rsidRDefault="00E869E8" w:rsidP="00E869E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 Odpowiedzialność Wykonawcy z tytułu poniesionej szkody w mieniu, stanowiącym własność Zamawiającego wynikłej z czynu niedozwolonego jak również niewykonania lub nienależytego wykonania obowiązków, określonych w § 1  i § 2 niniejszej umowy obejmuje naprawienie szkody do wysokości  wartości  rzeczywistej mienia utraconego lub uszkodzonego .</w:t>
      </w: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Opis szkody dokumentuje Zamawiający przy udziale przedstawiciela Wykonawcy, chyba że nie stawi się on w wyznaczonym terminie na dokonanie opisu szkody. </w:t>
      </w: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W przypadku nienależytego wykonywania umowy przez Wykonawcę, polegającego  w                                 szczególności na stwierdzeniu niewykonania chociażby jednego z obowiązków wskazanych w § 1  i § 2  umowy, Zamawiający może odstąpić od umowy bez wypowiedzenia naliczając kary umowne zgodnie z § 8. </w:t>
      </w:r>
    </w:p>
    <w:p w:rsidR="00E869E8" w:rsidRPr="00867A4F" w:rsidRDefault="00E869E8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869E8" w:rsidRPr="00867A4F" w:rsidRDefault="008341A9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</w:t>
      </w:r>
      <w:r w:rsidR="00B2653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</w:t>
      </w:r>
      <w:r w:rsidR="00E869E8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</w:t>
      </w:r>
    </w:p>
    <w:p w:rsidR="00E869E8" w:rsidRPr="00867A4F" w:rsidRDefault="00E869E8" w:rsidP="00E869E8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E869E8" w:rsidRPr="00867A4F" w:rsidRDefault="00E869E8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1. Zamawiający dopuszcza zlecenie podwykonawcom zakresu zamówienia wymienionego  w ofercie Wykonawcy.</w:t>
      </w:r>
    </w:p>
    <w:p w:rsidR="00E869E8" w:rsidRPr="00867A4F" w:rsidRDefault="00E869E8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2. W przypadku zlecenia części zamówienia podwykonawcom, Wykonawca w terminie najpóźniej do 7 dni od daty podpisania umowy z Zamawiającym. zobowiązany jest do przedłożenia Zamawiającemu zawartej z podwykonawcą umowy o podwykonawstwo (oryginał) zawierającej szczegóły powierzonych podwykonawcy</w:t>
      </w:r>
      <w:r w:rsidR="00B953CB" w:rsidRPr="00867A4F">
        <w:rPr>
          <w:rFonts w:ascii="Times New Roman" w:hAnsi="Times New Roman" w:cs="Times New Roman"/>
          <w:sz w:val="24"/>
          <w:szCs w:val="24"/>
        </w:rPr>
        <w:t xml:space="preserve"> usług.</w:t>
      </w:r>
      <w:r w:rsidRPr="00867A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9E8" w:rsidRPr="00867A4F" w:rsidRDefault="00E869E8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3. Wykonawca zobowiązany jest do zawarcia z podwykonawcą - umowy o przelew wierzytelności i przelania na rzecz podwykonawcy wierzytelności przypadającej jemu od Zamawiającego z tytułu realizacji powierzonego podwykonawcy przedmiotu niniejszej umowy.</w:t>
      </w:r>
    </w:p>
    <w:p w:rsidR="00E869E8" w:rsidRPr="00867A4F" w:rsidRDefault="00E869E8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4. Dokumenty wymienione w pkt. 2 i 3 Wykonawca zobowiązany jest doręczyć Zamawiającemu w terminie 3 dni od dnia ich zawarcia z podwykonawcą.</w:t>
      </w:r>
    </w:p>
    <w:p w:rsidR="00E869E8" w:rsidRPr="00867A4F" w:rsidRDefault="00E869E8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5. Zamawiający nie wyraża zgody na zawarcie umowy z podwykonawcą, której treść będzie sprzeczna z treścią niniejszej umowy.</w:t>
      </w:r>
    </w:p>
    <w:p w:rsidR="00E869E8" w:rsidRPr="00867A4F" w:rsidRDefault="00E869E8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6.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E869E8" w:rsidRPr="00867A4F" w:rsidRDefault="00B953CB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>7.</w:t>
      </w:r>
      <w:r w:rsidR="00E869E8" w:rsidRPr="00867A4F">
        <w:rPr>
          <w:rFonts w:ascii="Times New Roman" w:hAnsi="Times New Roman" w:cs="Times New Roman"/>
          <w:sz w:val="24"/>
          <w:szCs w:val="24"/>
        </w:rPr>
        <w:t>Zamawiający dopuszcza możliwość zmiany podwykonawcy w trakcie realizacji zamówienia na zasadach określonych w pkt. 2-5.</w:t>
      </w:r>
    </w:p>
    <w:p w:rsidR="00053785" w:rsidRPr="00867A4F" w:rsidRDefault="00053785" w:rsidP="00053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653C" w:rsidRDefault="00B2653C" w:rsidP="005B403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2653C" w:rsidRDefault="00B2653C" w:rsidP="005B403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2653C" w:rsidRDefault="00B2653C" w:rsidP="005B403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2653C" w:rsidRDefault="00B2653C" w:rsidP="005B403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B4035" w:rsidRPr="00867A4F" w:rsidRDefault="00E869E8" w:rsidP="005B403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lastRenderedPageBreak/>
        <w:t>§ 1</w:t>
      </w:r>
      <w:r w:rsidR="008341A9"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2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</w:t>
      </w:r>
    </w:p>
    <w:p w:rsidR="00E869E8" w:rsidRPr="00867A4F" w:rsidRDefault="00E869E8" w:rsidP="005B4035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E869E8" w:rsidRPr="00867A4F" w:rsidRDefault="00E869E8" w:rsidP="00370C3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wymagają dla swej ważności formy pisemnej pod rygorem nieważności i będą dopuszczalne w granicach unormowania art. 144 ustawy Prawo zamówień publicznych.</w:t>
      </w:r>
    </w:p>
    <w:p w:rsidR="00370C38" w:rsidRPr="00867A4F" w:rsidRDefault="00370C38" w:rsidP="00370C3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postanowień niniejszej umowy w zakresie odnoszącym się do:</w:t>
      </w:r>
    </w:p>
    <w:p w:rsidR="00370C38" w:rsidRPr="00867A4F" w:rsidRDefault="00370C38" w:rsidP="00370C3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ceny  - jest dopuszczalna w przypadku zmiany obowiązującej wysokości podatku od towarów i usług w przypadku, gdy zmiana ta spowoduje zwiększenie lub zmniejszenie kosztów wykonania umowy po stronie Wykonawcy. Zamawiający dopuszcza możliwość zwiększenia lub zmniejszenia wynagrodzenia należnego Wykonawcy o kwotę stanowiącą różnicę między nowo obowiązującą, a dotychczasową wysokością podatku od towarów i usług, jednakże wyłącznie za okres po wejściu w życie zmiany jego wysokości, przy czym zmianie ulegnie wyłącznie cena brutto</w:t>
      </w:r>
    </w:p>
    <w:p w:rsidR="00370C38" w:rsidRPr="00867A4F" w:rsidRDefault="00370C38" w:rsidP="00370C3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sposobu i terminu realizacji – w przypadku zaistnienia siły wyższej uniemożliwiające wykonanie przedmiotu umowy zgodnie z jej postanowieniami lub obowiązującymi przepisami prawa;</w:t>
      </w:r>
    </w:p>
    <w:p w:rsidR="00E869E8" w:rsidRPr="00867A4F" w:rsidRDefault="00B953CB" w:rsidP="00C8605C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E869E8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Zmiany, o których mowa w ust. 2 muszą być poprzedzone zawarciem aneksu do</w:t>
      </w:r>
      <w:r w:rsidR="00C8605C"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pod rygorem nieważności.</w:t>
      </w:r>
    </w:p>
    <w:p w:rsidR="00E869E8" w:rsidRPr="00867A4F" w:rsidRDefault="00E869E8" w:rsidP="00E86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8341A9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13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67A4F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9E8" w:rsidRPr="00867A4F" w:rsidRDefault="00E869E8" w:rsidP="00E869E8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1) 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E869E8" w:rsidRPr="00867A4F" w:rsidRDefault="00E869E8" w:rsidP="00E869E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E869E8" w:rsidRPr="00867A4F" w:rsidRDefault="00E869E8" w:rsidP="00E869E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 określonych w § 1 i § 2 umowy;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5)  ogłoszenia upadłości Wykonawcy lub wszczęcia jego likwidacji lub postępowania układowego;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działalności gospodarczej;</w:t>
      </w:r>
    </w:p>
    <w:p w:rsidR="00E869E8" w:rsidRPr="00867A4F" w:rsidRDefault="00E869E8" w:rsidP="00E869E8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postanowieniami.</w:t>
      </w:r>
    </w:p>
    <w:p w:rsidR="00E869E8" w:rsidRPr="00867A4F" w:rsidRDefault="00E869E8" w:rsidP="00E86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i zawierać uzasadnienie.</w:t>
      </w:r>
    </w:p>
    <w:p w:rsidR="00E869E8" w:rsidRDefault="00E869E8" w:rsidP="005777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B2653C" w:rsidRPr="00867A4F" w:rsidRDefault="00B2653C" w:rsidP="005777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9E8" w:rsidRDefault="008341A9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14</w:t>
      </w:r>
    </w:p>
    <w:p w:rsidR="00B2653C" w:rsidRPr="00867A4F" w:rsidRDefault="00B2653C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869E8" w:rsidRPr="00867A4F" w:rsidRDefault="00E869E8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E869E8" w:rsidRPr="00867A4F" w:rsidRDefault="00E869E8" w:rsidP="00E869E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E869E8" w:rsidRPr="00867A4F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E869E8" w:rsidRPr="00867A4F" w:rsidRDefault="00E869E8" w:rsidP="00E869E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3. Spory między stronami umowy rozstrzygać będzie właściwy Sąd w Kielcach.</w:t>
      </w:r>
    </w:p>
    <w:p w:rsidR="00E869E8" w:rsidRPr="00867A4F" w:rsidRDefault="00E869E8" w:rsidP="00E869E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869E8" w:rsidRDefault="008341A9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15</w:t>
      </w:r>
    </w:p>
    <w:p w:rsidR="00B2653C" w:rsidRPr="00867A4F" w:rsidRDefault="00B2653C" w:rsidP="00E86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E869E8" w:rsidRDefault="00E869E8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Umowa została sporządzona w dwóch jednobrzmiących egzemplarzach – po jednym  dla każdej ze Stron.</w:t>
      </w:r>
    </w:p>
    <w:p w:rsidR="00B2653C" w:rsidRDefault="00B2653C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B2653C" w:rsidRDefault="00B2653C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B2653C" w:rsidRDefault="00B2653C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B2653C" w:rsidRDefault="00B2653C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B2653C" w:rsidRPr="00867A4F" w:rsidRDefault="00B2653C" w:rsidP="00E869E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869E8" w:rsidRPr="00867A4F" w:rsidRDefault="00E869E8" w:rsidP="00E869E8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869E6" w:rsidRDefault="008341A9" w:rsidP="008341A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</w:t>
      </w:r>
      <w:r w:rsidR="00C869E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:</w:t>
      </w:r>
    </w:p>
    <w:p w:rsidR="00B2653C" w:rsidRDefault="00B2653C" w:rsidP="008341A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2653C" w:rsidRDefault="00B2653C" w:rsidP="008341A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B2653C" w:rsidRDefault="00B2653C" w:rsidP="008341A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C869E6" w:rsidRPr="00867A4F" w:rsidRDefault="00C869E6" w:rsidP="008341A9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C869E6" w:rsidRDefault="00E869E8" w:rsidP="00C869E6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…………</w:t>
      </w:r>
      <w:r w:rsidR="008341A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</w:t>
      </w:r>
      <w:r w:rsidR="008341A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ab/>
        <w:t xml:space="preserve">  </w:t>
      </w:r>
      <w:r w:rsidR="00C869E6">
        <w:rPr>
          <w:rFonts w:ascii="Times New Roman" w:eastAsia="Calibri" w:hAnsi="Times New Roman" w:cs="Times New Roman"/>
          <w:sz w:val="24"/>
          <w:szCs w:val="24"/>
          <w:lang w:eastAsia="ar-SA"/>
        </w:rPr>
        <w:tab/>
      </w:r>
      <w:r w:rsidR="008341A9" w:rsidRPr="00867A4F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………………………………………</w:t>
      </w:r>
    </w:p>
    <w:p w:rsidR="00B2653C" w:rsidRPr="00C869E6" w:rsidRDefault="00B2653C" w:rsidP="00C869E6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C869E6" w:rsidRDefault="00C869E6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69E6" w:rsidRPr="00867A4F" w:rsidRDefault="00C869E6" w:rsidP="00C869E6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</w:rPr>
        <w:t xml:space="preserve">Zał. nr 2  do umowy nr </w:t>
      </w:r>
      <w:r w:rsidRPr="00867A4F">
        <w:rPr>
          <w:rFonts w:ascii="Times New Roman" w:eastAsia="Calibri" w:hAnsi="Times New Roman" w:cs="Times New Roman"/>
          <w:sz w:val="24"/>
          <w:szCs w:val="24"/>
        </w:rPr>
        <w:t>NE/………../15</w:t>
      </w:r>
      <w:r w:rsidRPr="00867A4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869E6" w:rsidRPr="00867A4F" w:rsidRDefault="00C869E6" w:rsidP="00C869E6">
      <w:pPr>
        <w:rPr>
          <w:rFonts w:ascii="Times New Roman" w:hAnsi="Times New Roman" w:cs="Times New Roman"/>
          <w:b/>
          <w:sz w:val="24"/>
          <w:szCs w:val="24"/>
        </w:rPr>
      </w:pPr>
      <w:r w:rsidRPr="00867A4F">
        <w:rPr>
          <w:rFonts w:ascii="Times New Roman" w:hAnsi="Times New Roman" w:cs="Times New Roman"/>
          <w:b/>
          <w:sz w:val="24"/>
          <w:szCs w:val="24"/>
        </w:rPr>
        <w:t>Osoby  uprawnione  do kontaktów z Wykonawcą  w zakresie  wynikającym z niniejszej umowy są kierownicy obiektów: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 w:rsidRPr="00867A4F">
        <w:rPr>
          <w:rFonts w:ascii="Times New Roman" w:hAnsi="Times New Roman" w:cs="Times New Roman"/>
          <w:sz w:val="24"/>
          <w:szCs w:val="24"/>
          <w:u w:val="single"/>
        </w:rPr>
        <w:t>1. Hala Sportowa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/ hotel 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 xml:space="preserve"> ul. Krakowska 72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>- Stanisław Perz tel.:             41 3660032</w:t>
      </w:r>
    </w:p>
    <w:p w:rsidR="00C869E6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C869E6">
        <w:rPr>
          <w:rFonts w:ascii="Times New Roman" w:hAnsi="Times New Roman" w:cs="Times New Roman"/>
          <w:sz w:val="24"/>
          <w:szCs w:val="24"/>
          <w:u w:val="single"/>
        </w:rPr>
        <w:t xml:space="preserve">. Hotel „MARATON”  ul. </w:t>
      </w:r>
      <w:r>
        <w:rPr>
          <w:rFonts w:ascii="Times New Roman" w:hAnsi="Times New Roman" w:cs="Times New Roman"/>
          <w:sz w:val="24"/>
          <w:szCs w:val="24"/>
          <w:u w:val="single"/>
        </w:rPr>
        <w:t>Drogosza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 xml:space="preserve"> 15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</w:t>
      </w:r>
      <w:r w:rsidRPr="00C869E6">
        <w:rPr>
          <w:rFonts w:ascii="Times New Roman" w:hAnsi="Times New Roman" w:cs="Times New Roman"/>
          <w:sz w:val="24"/>
          <w:szCs w:val="24"/>
        </w:rPr>
        <w:t xml:space="preserve">- Krzysztof  Latos- tel.: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869E6">
        <w:rPr>
          <w:rFonts w:ascii="Times New Roman" w:hAnsi="Times New Roman" w:cs="Times New Roman"/>
          <w:sz w:val="24"/>
          <w:szCs w:val="24"/>
        </w:rPr>
        <w:t xml:space="preserve"> 41 3629116,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869E6">
        <w:rPr>
          <w:rFonts w:ascii="Times New Roman" w:hAnsi="Times New Roman" w:cs="Times New Roman"/>
          <w:sz w:val="24"/>
          <w:szCs w:val="24"/>
        </w:rPr>
        <w:t>36 76 718 w. 960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69E6" w:rsidRPr="00C869E6" w:rsidRDefault="00C869E6" w:rsidP="00C869E6">
      <w:pPr>
        <w:rPr>
          <w:rFonts w:ascii="Times New Roman" w:hAnsi="Times New Roman" w:cs="Times New Roman"/>
          <w:sz w:val="24"/>
          <w:szCs w:val="24"/>
          <w:u w:val="single"/>
        </w:rPr>
      </w:pPr>
      <w:r w:rsidRPr="00C869E6">
        <w:rPr>
          <w:rFonts w:ascii="Times New Roman" w:hAnsi="Times New Roman" w:cs="Times New Roman"/>
          <w:sz w:val="24"/>
          <w:szCs w:val="24"/>
          <w:u w:val="single"/>
        </w:rPr>
        <w:t xml:space="preserve"> 3. Hotel „STADION” ul. Ściegiennego 8 </w:t>
      </w:r>
      <w:r w:rsidRPr="00C869E6"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       –  Jacek </w:t>
      </w:r>
      <w:proofErr w:type="spellStart"/>
      <w:r w:rsidRPr="00C869E6">
        <w:rPr>
          <w:rFonts w:ascii="Times New Roman" w:hAnsi="Times New Roman" w:cs="Times New Roman"/>
          <w:sz w:val="24"/>
          <w:szCs w:val="24"/>
          <w:u w:val="single"/>
        </w:rPr>
        <w:t>Domoradzki</w:t>
      </w:r>
      <w:proofErr w:type="spellEnd"/>
      <w:r w:rsidRPr="00C869E6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tel.: </w:t>
      </w:r>
      <w:r w:rsidRPr="00C869E6">
        <w:rPr>
          <w:rFonts w:ascii="Times New Roman" w:hAnsi="Times New Roman" w:cs="Times New Roman"/>
          <w:sz w:val="24"/>
          <w:szCs w:val="24"/>
          <w:u w:val="single"/>
        </w:rPr>
        <w:t>41 3687715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 xml:space="preserve">. ZOS ul. Szczecińska 1 /  Basen </w:t>
      </w:r>
      <w:proofErr w:type="spellStart"/>
      <w:r w:rsidRPr="00867A4F">
        <w:rPr>
          <w:rFonts w:ascii="Times New Roman" w:hAnsi="Times New Roman" w:cs="Times New Roman"/>
          <w:sz w:val="24"/>
          <w:szCs w:val="24"/>
          <w:u w:val="single"/>
        </w:rPr>
        <w:t>Letni-Lodowisko</w:t>
      </w:r>
      <w:proofErr w:type="spellEnd"/>
      <w:r w:rsidRPr="00867A4F">
        <w:rPr>
          <w:rFonts w:ascii="Times New Roman" w:hAnsi="Times New Roman" w:cs="Times New Roman"/>
          <w:sz w:val="24"/>
          <w:szCs w:val="24"/>
        </w:rPr>
        <w:t xml:space="preserve">/  -Andrzej Nańczyk – tel.:   </w:t>
      </w:r>
      <w:r>
        <w:rPr>
          <w:rFonts w:ascii="Times New Roman" w:hAnsi="Times New Roman" w:cs="Times New Roman"/>
          <w:sz w:val="24"/>
          <w:szCs w:val="24"/>
        </w:rPr>
        <w:t xml:space="preserve">41 3440712 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. Kryta Pływalnia „DELFIN” ul. Krakowska</w:t>
      </w:r>
      <w:r w:rsidRPr="00867A4F">
        <w:rPr>
          <w:rFonts w:ascii="Times New Roman" w:hAnsi="Times New Roman" w:cs="Times New Roman"/>
          <w:sz w:val="24"/>
          <w:szCs w:val="24"/>
        </w:rPr>
        <w:t xml:space="preserve"> 2</w:t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- Piotr Janus - tel.: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67A4F">
        <w:rPr>
          <w:rFonts w:ascii="Times New Roman" w:hAnsi="Times New Roman" w:cs="Times New Roman"/>
          <w:sz w:val="24"/>
          <w:szCs w:val="24"/>
        </w:rPr>
        <w:t>41 3669010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. Kryta Pływalnia „ORKA” ul. Kujawska 18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ab/>
      </w:r>
      <w:r w:rsidRPr="00867A4F">
        <w:rPr>
          <w:rFonts w:ascii="Times New Roman" w:hAnsi="Times New Roman" w:cs="Times New Roman"/>
          <w:sz w:val="24"/>
          <w:szCs w:val="24"/>
        </w:rPr>
        <w:t xml:space="preserve">- Marzena Gołda – tel.: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>41 3676725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. Kryta Pływalnia „MORS” ul. Toporowskiego 96</w:t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- Piotr Hajdukiewicz – tel.: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 xml:space="preserve">41 3676837 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. Kryta Pływalnia ”FOKA” ul. Oś. Barwinek 31</w:t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- Przemysław Chmiel –tel.: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>41 3676838</w:t>
      </w:r>
    </w:p>
    <w:p w:rsidR="00C869E6" w:rsidRPr="00867A4F" w:rsidRDefault="00C869E6" w:rsidP="00C86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867A4F">
        <w:rPr>
          <w:rFonts w:ascii="Times New Roman" w:hAnsi="Times New Roman" w:cs="Times New Roman"/>
          <w:sz w:val="24"/>
          <w:szCs w:val="24"/>
          <w:u w:val="single"/>
        </w:rPr>
        <w:t>. Kryta Pływalnia „JURAJSKA”  ul. Jurajska 7</w:t>
      </w:r>
      <w:r w:rsidRPr="00867A4F">
        <w:rPr>
          <w:rFonts w:ascii="Times New Roman" w:hAnsi="Times New Roman" w:cs="Times New Roman"/>
          <w:sz w:val="24"/>
          <w:szCs w:val="24"/>
        </w:rPr>
        <w:tab/>
        <w:t xml:space="preserve">- Zofia Kubicka – tel.: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7A4F">
        <w:rPr>
          <w:rFonts w:ascii="Times New Roman" w:hAnsi="Times New Roman" w:cs="Times New Roman"/>
          <w:sz w:val="24"/>
          <w:szCs w:val="24"/>
        </w:rPr>
        <w:t>41 3676727</w:t>
      </w: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Pr="00867A4F" w:rsidRDefault="00C869E6" w:rsidP="00C869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9E6" w:rsidRDefault="00C869E6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69E6" w:rsidRDefault="00C869E6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69E6" w:rsidRDefault="00C869E6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 8</w:t>
      </w:r>
      <w:r w:rsidR="00B265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.I.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</w:t>
      </w:r>
      <w:proofErr w:type="spellStart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na: </w:t>
      </w:r>
      <w:r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</w:t>
      </w:r>
      <w:r w:rsidR="008341A9" w:rsidRPr="00867A4F">
        <w:rPr>
          <w:rFonts w:ascii="Times New Roman" w:hAnsi="Times New Roman" w:cs="Times New Roman"/>
          <w:b/>
          <w:sz w:val="24"/>
          <w:szCs w:val="24"/>
        </w:rPr>
        <w:t>ekreacji w 2016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2A33E9" w:rsidRPr="00867A4F">
        <w:rPr>
          <w:rFonts w:ascii="Times New Roman" w:hAnsi="Times New Roman" w:cs="Times New Roman"/>
          <w:b/>
          <w:sz w:val="24"/>
          <w:szCs w:val="24"/>
        </w:rPr>
        <w:t xml:space="preserve"> – cz. I.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7A12F4" w:rsidRPr="00867A4F" w:rsidRDefault="007A12F4" w:rsidP="007A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0329B" w:rsidRPr="00867A4F" w:rsidRDefault="007A12F4" w:rsidP="007A12F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osoby, które będą uczestniczyć w wykonywaniu zamówienia  posiadają wymagane ustawą o ochron</w:t>
      </w:r>
      <w:r w:rsidR="0070329B" w:rsidRPr="00867A4F">
        <w:rPr>
          <w:rFonts w:ascii="Times New Roman" w:eastAsia="Calibri" w:hAnsi="Times New Roman" w:cs="Times New Roman"/>
          <w:b/>
          <w:sz w:val="24"/>
          <w:szCs w:val="24"/>
        </w:rPr>
        <w:t>ie osób i mienia  uprawnienia, tj</w:t>
      </w: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7A12F4" w:rsidRPr="00867A4F" w:rsidRDefault="0070329B" w:rsidP="007A12F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zaświadczenie o wpisie  na listę kwalifikowanego pracownika ochrony fizycznej</w:t>
      </w: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7A12F4">
      <w:pPr>
        <w:rPr>
          <w:rFonts w:ascii="Times New Roman" w:hAnsi="Times New Roman" w:cs="Times New Roman"/>
          <w:sz w:val="24"/>
          <w:szCs w:val="24"/>
        </w:rPr>
      </w:pP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00470" w:rsidRDefault="00100470" w:rsidP="00DB75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 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</w:t>
      </w:r>
      <w:proofErr w:type="spellStart"/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B2653C" w:rsidRPr="00867A4F" w:rsidRDefault="00B2653C" w:rsidP="00B26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o udzielenie zamówienia publicznego w trybie przetargu nieograniczonego na: </w:t>
      </w:r>
      <w:r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Rekreacji w 2016 roku – cz. 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867A4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</w:t>
      </w: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867A4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</w:t>
      </w: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Wniosku indywidualnie (przez jednego wykonawcę) należy podać ponownie nazwę firmy wymienionej w poprzednim wierszu, natomiast w przypadku składania Wniosku wspólnie - należy podać wszystkich wykonawców wspólnie ubiegających się o udzielenie zamówienia. </w:t>
      </w: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B2653C" w:rsidRPr="00867A4F" w:rsidRDefault="00B2653C" w:rsidP="00B2653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osoby, które będą uczestniczyć w wykonywaniu zamówienia  posiadają wymagane ustawą o ochronie osób i mienia  uprawnienia, </w:t>
      </w:r>
      <w:proofErr w:type="spellStart"/>
      <w:r w:rsidRPr="00867A4F">
        <w:rPr>
          <w:rFonts w:ascii="Times New Roman" w:eastAsia="Calibri" w:hAnsi="Times New Roman" w:cs="Times New Roman"/>
          <w:b/>
          <w:sz w:val="24"/>
          <w:szCs w:val="24"/>
        </w:rPr>
        <w:t>tj</w:t>
      </w:r>
      <w:proofErr w:type="spellEnd"/>
      <w:r w:rsidRPr="00867A4F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B2653C" w:rsidRPr="00867A4F" w:rsidRDefault="00B2653C" w:rsidP="00B265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7A4F">
        <w:rPr>
          <w:rFonts w:ascii="Times New Roman" w:eastAsia="Calibri" w:hAnsi="Times New Roman" w:cs="Times New Roman"/>
          <w:b/>
          <w:sz w:val="24"/>
          <w:szCs w:val="24"/>
        </w:rPr>
        <w:t>zaświadczenie o wpisie  na listę kwalifikowanego pracownika ochrony fizycznej</w:t>
      </w:r>
    </w:p>
    <w:p w:rsidR="00B2653C" w:rsidRPr="00867A4F" w:rsidRDefault="00B2653C" w:rsidP="00B2653C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2653C" w:rsidRPr="00867A4F" w:rsidRDefault="00B2653C" w:rsidP="00B2653C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2653C" w:rsidRPr="00867A4F" w:rsidRDefault="00B2653C" w:rsidP="00B2653C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2653C" w:rsidRPr="00867A4F" w:rsidRDefault="00B2653C" w:rsidP="00B2653C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Pr="00867A4F" w:rsidRDefault="00B2653C" w:rsidP="00B2653C">
      <w:pPr>
        <w:rPr>
          <w:rFonts w:ascii="Times New Roman" w:hAnsi="Times New Roman" w:cs="Times New Roman"/>
          <w:sz w:val="24"/>
          <w:szCs w:val="24"/>
        </w:rPr>
      </w:pPr>
    </w:p>
    <w:p w:rsidR="00B2653C" w:rsidRPr="00867A4F" w:rsidRDefault="00B2653C" w:rsidP="00B2653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DB75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DB75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DB75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2653C" w:rsidRDefault="00B2653C" w:rsidP="00DB75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7A12F4" w:rsidP="00DB75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 9</w:t>
      </w:r>
      <w:r w:rsidR="002A33E9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16B37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proofErr w:type="spellStart"/>
      <w:r w:rsidR="00B16B37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pieczęć, nazwa i dokładny adres 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wykonawcy/ wykonawców   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2F4" w:rsidRPr="00867A4F" w:rsidRDefault="007A12F4" w:rsidP="00E86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695" w:rsidRPr="00867A4F" w:rsidRDefault="00E86695" w:rsidP="00E86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695" w:rsidRPr="00867A4F" w:rsidRDefault="00E86695" w:rsidP="00E86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695" w:rsidRPr="00867A4F" w:rsidRDefault="00E86695" w:rsidP="00E866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</w:t>
      </w:r>
    </w:p>
    <w:p w:rsidR="00E86695" w:rsidRPr="00867A4F" w:rsidRDefault="00E86695" w:rsidP="00E866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12F4" w:rsidRPr="00867A4F" w:rsidRDefault="00E86695" w:rsidP="00E866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867A4F">
        <w:rPr>
          <w:rFonts w:ascii="Times New Roman" w:hAnsi="Times New Roman"/>
          <w:b/>
          <w:sz w:val="24"/>
          <w:szCs w:val="24"/>
          <w:lang w:eastAsia="pl-PL"/>
        </w:rPr>
        <w:t xml:space="preserve">urządzeń technicznych dostępnych </w:t>
      </w:r>
      <w:r w:rsidRPr="00867A4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Wykonawcy</w:t>
      </w:r>
      <w:r w:rsidRPr="00867A4F">
        <w:rPr>
          <w:rFonts w:ascii="Times New Roman" w:hAnsi="Times New Roman"/>
          <w:b/>
          <w:sz w:val="24"/>
          <w:szCs w:val="24"/>
          <w:lang w:eastAsia="pl-PL"/>
        </w:rPr>
        <w:t xml:space="preserve"> w celu wykonania zamówienia:</w:t>
      </w:r>
    </w:p>
    <w:p w:rsidR="00E86695" w:rsidRDefault="00C14C53" w:rsidP="00E866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I. </w:t>
      </w:r>
      <w:r w:rsidR="00E86695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Ochrona fizyczna obiektów Miejskiego O</w:t>
      </w:r>
      <w:r w:rsidR="008341A9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2016</w:t>
      </w:r>
      <w:r w:rsidR="00E86695"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100470" w:rsidRPr="00867A4F" w:rsidRDefault="00100470" w:rsidP="00E866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86695" w:rsidRPr="00867A4F" w:rsidRDefault="00E86695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731"/>
        <w:gridCol w:w="1417"/>
        <w:gridCol w:w="3288"/>
      </w:tblGrid>
      <w:tr w:rsidR="00867A4F" w:rsidRPr="00867A4F" w:rsidTr="00E86695">
        <w:tc>
          <w:tcPr>
            <w:tcW w:w="630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731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, rodzaj urządzenia</w:t>
            </w:r>
          </w:p>
        </w:tc>
        <w:tc>
          <w:tcPr>
            <w:tcW w:w="1417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w szt.</w:t>
            </w:r>
          </w:p>
        </w:tc>
        <w:tc>
          <w:tcPr>
            <w:tcW w:w="3288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Podstawa dysponowania *)</w:t>
            </w:r>
          </w:p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867A4F" w:rsidRPr="00867A4F" w:rsidTr="00E86695">
        <w:tc>
          <w:tcPr>
            <w:tcW w:w="630" w:type="dxa"/>
          </w:tcPr>
          <w:p w:rsidR="008A6F2D" w:rsidRPr="00867A4F" w:rsidRDefault="008A6F2D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31" w:type="dxa"/>
          </w:tcPr>
          <w:p w:rsidR="008A6F2D" w:rsidRDefault="008A6F2D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2</w:t>
            </w:r>
          </w:p>
          <w:p w:rsidR="00100470" w:rsidRPr="00867A4F" w:rsidRDefault="00100470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8A6F2D" w:rsidRPr="00867A4F" w:rsidRDefault="008A6F2D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88" w:type="dxa"/>
          </w:tcPr>
          <w:p w:rsidR="008A6F2D" w:rsidRPr="00867A4F" w:rsidRDefault="008A6F2D" w:rsidP="008A6F2D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4</w:t>
            </w:r>
          </w:p>
        </w:tc>
      </w:tr>
      <w:tr w:rsidR="00867A4F" w:rsidRPr="00867A4F" w:rsidTr="00E86695">
        <w:tc>
          <w:tcPr>
            <w:tcW w:w="630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731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………………………………….</w:t>
            </w:r>
          </w:p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 samochody …..…)</w:t>
            </w:r>
          </w:p>
        </w:tc>
        <w:tc>
          <w:tcPr>
            <w:tcW w:w="1417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88" w:type="dxa"/>
          </w:tcPr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Własne*)</w:t>
            </w:r>
          </w:p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Podmiotu udostępniającego                  zasoby *)</w:t>
            </w:r>
          </w:p>
        </w:tc>
      </w:tr>
      <w:tr w:rsidR="00E86695" w:rsidRPr="00867A4F" w:rsidTr="00E86695">
        <w:tc>
          <w:tcPr>
            <w:tcW w:w="630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731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……………………………………….</w:t>
            </w:r>
          </w:p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 xml:space="preserve">( urządzenia monitorujące……. ) </w:t>
            </w:r>
          </w:p>
        </w:tc>
        <w:tc>
          <w:tcPr>
            <w:tcW w:w="1417" w:type="dxa"/>
          </w:tcPr>
          <w:p w:rsidR="00E86695" w:rsidRPr="00867A4F" w:rsidRDefault="00E86695" w:rsidP="007A12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88" w:type="dxa"/>
          </w:tcPr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Własne*)</w:t>
            </w:r>
          </w:p>
          <w:p w:rsidR="00E86695" w:rsidRPr="00867A4F" w:rsidRDefault="00E86695" w:rsidP="00E86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Podmiotu udostępniającego                  zasoby *)</w:t>
            </w:r>
          </w:p>
        </w:tc>
      </w:tr>
    </w:tbl>
    <w:p w:rsidR="007A12F4" w:rsidRPr="00867A4F" w:rsidRDefault="007A12F4" w:rsidP="00E8669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0870E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12F4" w:rsidRPr="00867A4F" w:rsidRDefault="007A12F4" w:rsidP="007A12F4">
      <w:pPr>
        <w:pStyle w:val="Akapitzlist"/>
        <w:spacing w:after="0" w:line="240" w:lineRule="auto"/>
        <w:ind w:hanging="720"/>
        <w:rPr>
          <w:rFonts w:ascii="Times New Roman" w:eastAsia="Calibri" w:hAnsi="Times New Roman" w:cs="Times New Roman"/>
          <w:i/>
          <w:sz w:val="24"/>
          <w:szCs w:val="24"/>
        </w:rPr>
      </w:pPr>
      <w:r w:rsidRPr="00867A4F">
        <w:rPr>
          <w:rFonts w:ascii="Times New Roman" w:eastAsia="Calibri" w:hAnsi="Times New Roman" w:cs="Times New Roman"/>
          <w:i/>
          <w:sz w:val="24"/>
          <w:szCs w:val="24"/>
        </w:rPr>
        <w:t xml:space="preserve">*) niewłaściwe </w:t>
      </w:r>
      <w:r w:rsidR="000870ED" w:rsidRPr="00867A4F">
        <w:rPr>
          <w:rFonts w:ascii="Times New Roman" w:eastAsia="Calibri" w:hAnsi="Times New Roman" w:cs="Times New Roman"/>
          <w:i/>
          <w:sz w:val="24"/>
          <w:szCs w:val="24"/>
        </w:rPr>
        <w:t>–</w:t>
      </w:r>
      <w:r w:rsidRPr="00867A4F">
        <w:rPr>
          <w:rFonts w:ascii="Times New Roman" w:eastAsia="Calibri" w:hAnsi="Times New Roman" w:cs="Times New Roman"/>
          <w:i/>
          <w:sz w:val="24"/>
          <w:szCs w:val="24"/>
        </w:rPr>
        <w:t xml:space="preserve"> skreślić</w:t>
      </w:r>
    </w:p>
    <w:p w:rsidR="00E86695" w:rsidRPr="00867A4F" w:rsidRDefault="00E86695" w:rsidP="007A12F4">
      <w:pPr>
        <w:pStyle w:val="Akapitzlist"/>
        <w:spacing w:after="0" w:line="240" w:lineRule="auto"/>
        <w:ind w:hanging="720"/>
        <w:rPr>
          <w:rFonts w:ascii="Times New Roman" w:eastAsia="Calibri" w:hAnsi="Times New Roman" w:cs="Times New Roman"/>
          <w:i/>
          <w:sz w:val="24"/>
          <w:szCs w:val="24"/>
        </w:rPr>
      </w:pPr>
    </w:p>
    <w:p w:rsidR="006D3829" w:rsidRPr="00867A4F" w:rsidRDefault="006D3829" w:rsidP="007A12F4">
      <w:pPr>
        <w:pStyle w:val="Akapitzlist"/>
        <w:spacing w:after="0" w:line="240" w:lineRule="auto"/>
        <w:ind w:hanging="720"/>
        <w:rPr>
          <w:rFonts w:ascii="Times New Roman" w:eastAsia="Calibri" w:hAnsi="Times New Roman" w:cs="Times New Roman"/>
          <w:i/>
          <w:sz w:val="24"/>
          <w:szCs w:val="24"/>
        </w:rPr>
      </w:pPr>
    </w:p>
    <w:p w:rsidR="000870ED" w:rsidRPr="00867A4F" w:rsidRDefault="000870ED" w:rsidP="000870ED">
      <w:pPr>
        <w:pStyle w:val="Akapitzlist"/>
        <w:spacing w:after="0" w:line="240" w:lineRule="auto"/>
        <w:ind w:left="0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Calibri" w:hAnsi="Times New Roman" w:cs="Times New Roman"/>
          <w:i/>
          <w:sz w:val="24"/>
          <w:szCs w:val="24"/>
        </w:rPr>
        <w:t xml:space="preserve">W przypadku dysponowania zasobami udostępnionymi </w:t>
      </w:r>
      <w:r w:rsidR="00E86695" w:rsidRPr="00867A4F">
        <w:rPr>
          <w:rFonts w:ascii="Times New Roman" w:eastAsia="Calibri" w:hAnsi="Times New Roman" w:cs="Times New Roman"/>
          <w:i/>
          <w:sz w:val="24"/>
          <w:szCs w:val="24"/>
        </w:rPr>
        <w:t xml:space="preserve">- </w:t>
      </w:r>
      <w:r w:rsidRPr="00867A4F">
        <w:rPr>
          <w:rFonts w:ascii="Times New Roman" w:eastAsia="Calibri" w:hAnsi="Times New Roman" w:cs="Times New Roman"/>
          <w:i/>
          <w:sz w:val="24"/>
          <w:szCs w:val="24"/>
        </w:rPr>
        <w:t xml:space="preserve">Wykonawca winien dołączyć oświadczenie Podmiotu Udostepniającego o treści jak w zał. nr 6 do siwz. 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5C62" w:rsidRPr="00867A4F" w:rsidRDefault="00895C62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6695" w:rsidRPr="00867A4F" w:rsidRDefault="006A2BCD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7A12F4" w:rsidRPr="00867A4F" w:rsidRDefault="007A12F4" w:rsidP="007A1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wykonawcy/ów</w:t>
      </w:r>
    </w:p>
    <w:p w:rsidR="0021244F" w:rsidRPr="00867A4F" w:rsidRDefault="0021244F" w:rsidP="002A3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244F" w:rsidRPr="00867A4F" w:rsidRDefault="0021244F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895C62" w:rsidRPr="00867A4F" w:rsidRDefault="00895C62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895C62" w:rsidRPr="00867A4F" w:rsidRDefault="00895C62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C869E6" w:rsidRDefault="00C869E6" w:rsidP="00B2653C">
      <w:pPr>
        <w:spacing w:after="0"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10</w:t>
      </w:r>
      <w:r w:rsidR="00B16B37" w:rsidRPr="00867A4F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.I.</w:t>
      </w:r>
      <w:r w:rsidRPr="00867A4F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 xml:space="preserve"> do SIWZ</w:t>
      </w:r>
    </w:p>
    <w:p w:rsidR="006A0100" w:rsidRPr="00867A4F" w:rsidRDefault="006A0100" w:rsidP="006A0100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I. Lista podmiotów należących do tej samej grupy kapitałowej*) </w:t>
      </w:r>
    </w:p>
    <w:p w:rsidR="006A0100" w:rsidRPr="00867A4F" w:rsidRDefault="006A0100" w:rsidP="006A01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albo**)</w:t>
      </w:r>
    </w:p>
    <w:p w:rsidR="006A0100" w:rsidRPr="00867A4F" w:rsidRDefault="006A0100" w:rsidP="006A01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Informacja o braku przynależności do grupy kapitałowej*)</w:t>
      </w:r>
    </w:p>
    <w:p w:rsidR="006A0100" w:rsidRPr="00867A4F" w:rsidRDefault="006A0100" w:rsidP="006A010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A33E9" w:rsidRPr="00867A4F" w:rsidRDefault="006A0100" w:rsidP="002A33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Przystępując do postępowania o udzielenie zamówienia publicznego w trybie przetargu nieograniczonego</w:t>
      </w:r>
      <w:r w:rsidRPr="00867A4F">
        <w:rPr>
          <w:rFonts w:ascii="Times New Roman" w:eastAsia="Batang" w:hAnsi="Times New Roman" w:cs="Times New Roman"/>
          <w:spacing w:val="-2"/>
          <w:sz w:val="24"/>
          <w:szCs w:val="24"/>
          <w:lang w:eastAsia="pl-PL"/>
        </w:rPr>
        <w:t xml:space="preserve"> na: </w:t>
      </w:r>
      <w:r w:rsidR="002A33E9"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8341A9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="002A33E9" w:rsidRPr="00867A4F">
        <w:rPr>
          <w:rFonts w:ascii="Times New Roman" w:hAnsi="Times New Roman" w:cs="Times New Roman"/>
          <w:b/>
          <w:sz w:val="24"/>
          <w:szCs w:val="24"/>
        </w:rPr>
        <w:t xml:space="preserve"> roku – cz. I. </w:t>
      </w:r>
    </w:p>
    <w:p w:rsidR="006A0100" w:rsidRPr="00867A4F" w:rsidRDefault="006A0100" w:rsidP="006A0100">
      <w:pPr>
        <w:spacing w:after="0" w:line="240" w:lineRule="auto"/>
        <w:ind w:right="-6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867A4F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</w:p>
    <w:p w:rsidR="006A0100" w:rsidRPr="00867A4F" w:rsidRDefault="006A0100" w:rsidP="006A0100">
      <w:pPr>
        <w:spacing w:after="0" w:line="240" w:lineRule="auto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6A0100" w:rsidRPr="00867A4F" w:rsidRDefault="006A0100" w:rsidP="006A010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 w  imieniu  Wykonawcy***:</w:t>
      </w:r>
      <w:r w:rsidRPr="00867A4F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</w:t>
      </w:r>
      <w:r w:rsidRPr="00867A4F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6A0100" w:rsidRPr="00867A4F" w:rsidRDefault="006A0100" w:rsidP="006A010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6A0100" w:rsidRPr="00867A4F" w:rsidRDefault="006A0100" w:rsidP="006A010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6A0100" w:rsidRPr="00867A4F" w:rsidRDefault="006A0100" w:rsidP="006A010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26 ust. 2d ustawy z dnia 29 stycznia 2004 r. – Prawo zamówień publicznych (Dz. U. z 2010 r. Nr 113, poz. 759 ze zm.ost.zm: Dz. U. z 2012r poz. 1271)):</w:t>
      </w:r>
    </w:p>
    <w:p w:rsidR="006A0100" w:rsidRPr="00867A4F" w:rsidRDefault="006A0100" w:rsidP="006A01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   Składam/y  listę podmiotów należących do tej samej grupy kapitałowej*</w:t>
      </w:r>
    </w:p>
    <w:p w:rsidR="006A0100" w:rsidRPr="00867A4F" w:rsidRDefault="006A0100" w:rsidP="006A01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4331"/>
        <w:gridCol w:w="4312"/>
      </w:tblGrid>
      <w:tr w:rsidR="00867A4F" w:rsidRPr="00867A4F" w:rsidTr="00DB75B9">
        <w:trPr>
          <w:trHeight w:val="340"/>
        </w:trPr>
        <w:tc>
          <w:tcPr>
            <w:tcW w:w="645" w:type="dxa"/>
            <w:vAlign w:val="center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332" w:type="dxa"/>
            <w:vAlign w:val="center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Nazwa podmiotu  </w:t>
            </w:r>
          </w:p>
        </w:tc>
        <w:tc>
          <w:tcPr>
            <w:tcW w:w="4312" w:type="dxa"/>
            <w:vAlign w:val="center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podmiotu</w:t>
            </w:r>
          </w:p>
        </w:tc>
      </w:tr>
      <w:tr w:rsidR="00867A4F" w:rsidRPr="00867A4F" w:rsidTr="00DB75B9">
        <w:tc>
          <w:tcPr>
            <w:tcW w:w="645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867A4F" w:rsidRPr="00867A4F" w:rsidTr="00DB75B9">
        <w:tc>
          <w:tcPr>
            <w:tcW w:w="645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6A0100" w:rsidRPr="00867A4F" w:rsidTr="00DB75B9">
        <w:tc>
          <w:tcPr>
            <w:tcW w:w="645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6A0100" w:rsidRPr="00867A4F" w:rsidRDefault="006A0100" w:rsidP="00DB75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</w:tbl>
    <w:p w:rsidR="006A0100" w:rsidRPr="00867A4F" w:rsidRDefault="006A0100" w:rsidP="006A010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          …………………………………………</w:t>
      </w:r>
    </w:p>
    <w:p w:rsidR="006A0100" w:rsidRPr="00867A4F" w:rsidRDefault="006A0100" w:rsidP="006A010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6A0100" w:rsidRPr="00867A4F" w:rsidRDefault="006A0100" w:rsidP="006A010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6A0100" w:rsidRPr="00867A4F" w:rsidRDefault="006A0100" w:rsidP="006A0100">
      <w:pPr>
        <w:pBdr>
          <w:bottom w:val="single" w:sz="12" w:space="1" w:color="auto"/>
        </w:pBd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Informuję/my, że ww. Wykonawca nie należy do grupy kapitałowej*</w:t>
      </w:r>
    </w:p>
    <w:p w:rsidR="006A0100" w:rsidRPr="00867A4F" w:rsidRDefault="006A0100" w:rsidP="006A010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............................................................     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A0100" w:rsidRPr="00867A4F" w:rsidRDefault="006A0100" w:rsidP="006A010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Miejscowość, data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6A0100" w:rsidRPr="00867A4F" w:rsidRDefault="006A0100" w:rsidP="006A0100">
      <w:pPr>
        <w:spacing w:after="0" w:line="240" w:lineRule="auto"/>
        <w:ind w:left="3540" w:right="-2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6A0100" w:rsidRPr="00867A4F" w:rsidRDefault="006A0100" w:rsidP="006A0100">
      <w:pPr>
        <w:pBdr>
          <w:bottom w:val="single" w:sz="12" w:space="6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A0100" w:rsidRPr="00867A4F" w:rsidRDefault="006A0100" w:rsidP="006A010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 </w:t>
      </w:r>
      <w:r w:rsidRPr="00867A4F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grupa kapitałowa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w rozumieniu przepisów ustawy z dnia 16 lutego 2007 r. o ochronie konkurencji 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   konsumentów (Dz. U. Nr 50, poz. 331, z </w:t>
      </w:r>
      <w:proofErr w:type="spellStart"/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późn</w:t>
      </w:r>
      <w:proofErr w:type="spellEnd"/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 zm.)</w:t>
      </w:r>
    </w:p>
    <w:p w:rsidR="006A0100" w:rsidRPr="00867A4F" w:rsidRDefault="006A0100" w:rsidP="006A010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 - należy wypełnić </w:t>
      </w:r>
      <w:r w:rsidRPr="00867A4F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jedną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właściwą część dokumentu</w:t>
      </w:r>
    </w:p>
    <w:p w:rsidR="006A0100" w:rsidRPr="00867A4F" w:rsidRDefault="006A0100" w:rsidP="006A010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 - w przypadku składania oferty wspólnej – niniejszy dokument składa </w:t>
      </w:r>
      <w:r w:rsidRPr="00867A4F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każdy 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Wykonawców wspólnie ubiegających się  o udzielenie zamówienia</w:t>
      </w:r>
    </w:p>
    <w:p w:rsidR="00B331B9" w:rsidRPr="00867A4F" w:rsidRDefault="00B331B9">
      <w:pPr>
        <w:rPr>
          <w:rFonts w:ascii="Times New Roman" w:hAnsi="Times New Roman" w:cs="Times New Roman"/>
          <w:sz w:val="24"/>
          <w:szCs w:val="24"/>
        </w:rPr>
      </w:pPr>
    </w:p>
    <w:p w:rsidR="005431B1" w:rsidRPr="00867A4F" w:rsidRDefault="005431B1" w:rsidP="00B16B37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10.II. do SIWZ</w:t>
      </w:r>
    </w:p>
    <w:p w:rsidR="00B16B37" w:rsidRPr="00867A4F" w:rsidRDefault="00B16B37" w:rsidP="00B16B37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I. Lista podmiotów należących do tej samej grupy kapitałowej*) 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albo**)</w:t>
      </w:r>
    </w:p>
    <w:p w:rsidR="00B16B37" w:rsidRPr="00867A4F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Informacja o braku przynależności do grupy kapitałowej*)</w:t>
      </w:r>
    </w:p>
    <w:p w:rsidR="00B16B37" w:rsidRPr="00867A4F" w:rsidRDefault="00B16B37" w:rsidP="00B16B3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A33E9" w:rsidRPr="00867A4F" w:rsidRDefault="00B16B37" w:rsidP="002A33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Przystępując do postępowania o udzielenie zamówienia publicznego w trybie przetargu nieograniczonego</w:t>
      </w:r>
      <w:r w:rsidRPr="00867A4F">
        <w:rPr>
          <w:rFonts w:ascii="Times New Roman" w:eastAsia="Batang" w:hAnsi="Times New Roman" w:cs="Times New Roman"/>
          <w:spacing w:val="-2"/>
          <w:sz w:val="24"/>
          <w:szCs w:val="24"/>
          <w:lang w:eastAsia="pl-PL"/>
        </w:rPr>
        <w:t xml:space="preserve"> na: </w:t>
      </w:r>
      <w:r w:rsidR="002A33E9" w:rsidRPr="00867A4F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8341A9" w:rsidRPr="00867A4F">
        <w:rPr>
          <w:rFonts w:ascii="Times New Roman" w:hAnsi="Times New Roman" w:cs="Times New Roman"/>
          <w:b/>
          <w:sz w:val="24"/>
          <w:szCs w:val="24"/>
        </w:rPr>
        <w:t>środka Sportu i Rekreacji w 2016</w:t>
      </w:r>
      <w:r w:rsidR="00A85904" w:rsidRPr="00867A4F">
        <w:rPr>
          <w:rFonts w:ascii="Times New Roman" w:hAnsi="Times New Roman" w:cs="Times New Roman"/>
          <w:b/>
          <w:sz w:val="24"/>
          <w:szCs w:val="24"/>
        </w:rPr>
        <w:t xml:space="preserve"> roku – cz. II.</w:t>
      </w:r>
      <w:r w:rsidR="002A33E9" w:rsidRPr="00867A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6B37" w:rsidRPr="00867A4F" w:rsidRDefault="00B16B37" w:rsidP="002A33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867A4F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B16B37" w:rsidRPr="00867A4F" w:rsidRDefault="00B16B37" w:rsidP="00B16B37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 w  imieniu  Wykonawcy***:</w:t>
      </w:r>
      <w:r w:rsidRPr="00867A4F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</w:t>
      </w:r>
      <w:r w:rsidRPr="00867A4F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B16B37" w:rsidRPr="00867A4F" w:rsidRDefault="00B16B37" w:rsidP="00B16B37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B16B37" w:rsidRPr="00867A4F" w:rsidRDefault="00B16B37" w:rsidP="00B16B37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1F11B1" w:rsidRPr="00867A4F" w:rsidRDefault="00B16B37" w:rsidP="00B16B37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26 ust. 2d ustawy z dnia 29 stycznia 2004 r. – Prawo zamówień publicznych (Dz. U. z 2010 r. Nr 113, poz. 759 ze zm.o</w:t>
      </w:r>
      <w:r w:rsidR="001F11B1">
        <w:rPr>
          <w:rFonts w:ascii="Times New Roman" w:eastAsia="Times New Roman" w:hAnsi="Times New Roman" w:cs="Times New Roman"/>
          <w:sz w:val="24"/>
          <w:szCs w:val="24"/>
          <w:lang w:eastAsia="pl-PL"/>
        </w:rPr>
        <w:t>st.zm: Dz. U. z 2012r poz. 1271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  <w:bookmarkStart w:id="0" w:name="_GoBack"/>
      <w:bookmarkEnd w:id="0"/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   Składam/y  listę podmiotów należących do tej samej grupy kapitałowej*</w:t>
      </w:r>
    </w:p>
    <w:p w:rsidR="00B16B37" w:rsidRPr="00867A4F" w:rsidRDefault="00B16B37" w:rsidP="00B16B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4331"/>
        <w:gridCol w:w="4312"/>
      </w:tblGrid>
      <w:tr w:rsidR="00867A4F" w:rsidRPr="00867A4F" w:rsidTr="00A73F39">
        <w:trPr>
          <w:trHeight w:val="340"/>
        </w:trPr>
        <w:tc>
          <w:tcPr>
            <w:tcW w:w="645" w:type="dxa"/>
            <w:vAlign w:val="center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332" w:type="dxa"/>
            <w:vAlign w:val="center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Nazwa podmiotu  </w:t>
            </w:r>
          </w:p>
        </w:tc>
        <w:tc>
          <w:tcPr>
            <w:tcW w:w="4312" w:type="dxa"/>
            <w:vAlign w:val="center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67A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podmiotu</w:t>
            </w:r>
          </w:p>
        </w:tc>
      </w:tr>
      <w:tr w:rsidR="00867A4F" w:rsidRPr="00867A4F" w:rsidTr="00A73F39">
        <w:tc>
          <w:tcPr>
            <w:tcW w:w="645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867A4F" w:rsidRPr="00867A4F" w:rsidTr="00A73F39">
        <w:tc>
          <w:tcPr>
            <w:tcW w:w="645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B16B37" w:rsidRPr="00867A4F" w:rsidTr="00A73F39">
        <w:tc>
          <w:tcPr>
            <w:tcW w:w="645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32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4312" w:type="dxa"/>
          </w:tcPr>
          <w:p w:rsidR="00B16B37" w:rsidRPr="00867A4F" w:rsidRDefault="00B16B37" w:rsidP="00A73F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</w:tr>
    </w:tbl>
    <w:p w:rsidR="00B16B37" w:rsidRPr="00867A4F" w:rsidRDefault="00B16B37" w:rsidP="00B16B37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          …………………………………………</w:t>
      </w:r>
    </w:p>
    <w:p w:rsidR="00B16B37" w:rsidRPr="00867A4F" w:rsidRDefault="00B16B37" w:rsidP="00B16B37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B16B37" w:rsidRPr="00867A4F" w:rsidRDefault="00B16B37" w:rsidP="00B16B37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B16B37" w:rsidRPr="00867A4F" w:rsidRDefault="00B16B37" w:rsidP="00B16B37">
      <w:pPr>
        <w:pBdr>
          <w:bottom w:val="single" w:sz="12" w:space="1" w:color="auto"/>
        </w:pBd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Informuję/my, że ww. Wykonawca nie należy do grupy kapitałowej*</w:t>
      </w:r>
    </w:p>
    <w:p w:rsidR="00B16B37" w:rsidRPr="00867A4F" w:rsidRDefault="00B16B37" w:rsidP="00B16B37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............................................................     ........................................................</w:t>
      </w:r>
      <w:r w:rsidRPr="00867A4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16B37" w:rsidRPr="00867A4F" w:rsidRDefault="00B16B37" w:rsidP="00B16B37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Miejscowość, data</w:t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B16B37" w:rsidRPr="00867A4F" w:rsidRDefault="00B16B37" w:rsidP="00B16B37">
      <w:pPr>
        <w:spacing w:after="0" w:line="240" w:lineRule="auto"/>
        <w:ind w:left="3540" w:right="-2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B16B37" w:rsidRPr="00867A4F" w:rsidRDefault="00B16B37" w:rsidP="00B16B37">
      <w:pPr>
        <w:pBdr>
          <w:bottom w:val="single" w:sz="12" w:space="6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16B37" w:rsidRPr="00867A4F" w:rsidRDefault="00B16B37" w:rsidP="00B16B3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 </w:t>
      </w:r>
      <w:r w:rsidRPr="00867A4F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grupa kapitałowa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w rozumieniu przepisów ustawy z dnia 16 lutego 2007 r. o ochronie konkurencji 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   konsumentów (Dz. U. Nr 50, poz. 331, z </w:t>
      </w:r>
      <w:proofErr w:type="spellStart"/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późn</w:t>
      </w:r>
      <w:proofErr w:type="spellEnd"/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 zm.)</w:t>
      </w:r>
    </w:p>
    <w:p w:rsidR="00B16B37" w:rsidRPr="00867A4F" w:rsidRDefault="00B16B37" w:rsidP="00B16B37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 - należy wypełnić </w:t>
      </w:r>
      <w:r w:rsidRPr="00867A4F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jedną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właściwą część dokumentu</w:t>
      </w:r>
    </w:p>
    <w:p w:rsidR="00B16B37" w:rsidRPr="00867A4F" w:rsidRDefault="00B16B37" w:rsidP="00B16B37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*** - w przypadku składania oferty wspólnej – niniejszy dokument składa </w:t>
      </w:r>
      <w:r w:rsidRPr="00867A4F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każdy </w:t>
      </w:r>
      <w:r w:rsidRPr="00867A4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Wykonawców wspólnie ubiegających się  o udzielenie zamówienia</w:t>
      </w:r>
    </w:p>
    <w:p w:rsidR="00B16B37" w:rsidRPr="00867A4F" w:rsidRDefault="00B16B37">
      <w:pPr>
        <w:rPr>
          <w:rFonts w:ascii="Times New Roman" w:hAnsi="Times New Roman" w:cs="Times New Roman"/>
          <w:sz w:val="24"/>
          <w:szCs w:val="24"/>
        </w:rPr>
      </w:pPr>
    </w:p>
    <w:sectPr w:rsidR="00B16B37" w:rsidRPr="00867A4F" w:rsidSect="00F753DA">
      <w:headerReference w:type="default" r:id="rId20"/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A6F" w:rsidRDefault="00C93A6F" w:rsidP="007A12F4">
      <w:pPr>
        <w:spacing w:after="0" w:line="240" w:lineRule="auto"/>
      </w:pPr>
      <w:r>
        <w:separator/>
      </w:r>
    </w:p>
  </w:endnote>
  <w:endnote w:type="continuationSeparator" w:id="0">
    <w:p w:rsidR="00C93A6F" w:rsidRDefault="00C93A6F" w:rsidP="007A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A6F" w:rsidRDefault="00C93A6F" w:rsidP="007A12F4">
      <w:pPr>
        <w:spacing w:after="0" w:line="240" w:lineRule="auto"/>
      </w:pPr>
      <w:r>
        <w:separator/>
      </w:r>
    </w:p>
  </w:footnote>
  <w:footnote w:type="continuationSeparator" w:id="0">
    <w:p w:rsidR="00C93A6F" w:rsidRDefault="00C93A6F" w:rsidP="007A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A6F" w:rsidRDefault="00C93A6F">
    <w:pPr>
      <w:pStyle w:val="Nagwek"/>
    </w:pPr>
  </w:p>
  <w:p w:rsidR="00C93A6F" w:rsidRDefault="00C93A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C24A5E"/>
    <w:multiLevelType w:val="hybridMultilevel"/>
    <w:tmpl w:val="4126B1D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486E2F"/>
    <w:multiLevelType w:val="hybridMultilevel"/>
    <w:tmpl w:val="AEF2FB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651300"/>
    <w:multiLevelType w:val="hybridMultilevel"/>
    <w:tmpl w:val="BF9C3CE2"/>
    <w:lvl w:ilvl="0" w:tplc="DBB08A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732D01"/>
    <w:multiLevelType w:val="hybridMultilevel"/>
    <w:tmpl w:val="F1E0C316"/>
    <w:lvl w:ilvl="0" w:tplc="2E0CE10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F93C44"/>
    <w:multiLevelType w:val="hybridMultilevel"/>
    <w:tmpl w:val="6090CF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C0194F"/>
    <w:multiLevelType w:val="hybridMultilevel"/>
    <w:tmpl w:val="A2181080"/>
    <w:lvl w:ilvl="0" w:tplc="F5320E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CA13DA"/>
    <w:multiLevelType w:val="hybridMultilevel"/>
    <w:tmpl w:val="4126B1D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2A5455"/>
    <w:multiLevelType w:val="hybridMultilevel"/>
    <w:tmpl w:val="D8D27E1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68C7792"/>
    <w:multiLevelType w:val="hybridMultilevel"/>
    <w:tmpl w:val="E8F0C0E2"/>
    <w:lvl w:ilvl="0" w:tplc="28909F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8D6D69"/>
    <w:multiLevelType w:val="hybridMultilevel"/>
    <w:tmpl w:val="294E05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587085"/>
    <w:multiLevelType w:val="hybridMultilevel"/>
    <w:tmpl w:val="7DF6C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166589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4E353F"/>
    <w:multiLevelType w:val="hybridMultilevel"/>
    <w:tmpl w:val="6ADE5A4E"/>
    <w:lvl w:ilvl="0" w:tplc="9A5EB2E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2510F26"/>
    <w:multiLevelType w:val="hybridMultilevel"/>
    <w:tmpl w:val="BEA2E10A"/>
    <w:lvl w:ilvl="0" w:tplc="F6B637D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9A4825"/>
    <w:multiLevelType w:val="hybridMultilevel"/>
    <w:tmpl w:val="68E0B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FA43A7"/>
    <w:multiLevelType w:val="hybridMultilevel"/>
    <w:tmpl w:val="22321D14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0D13C2"/>
    <w:multiLevelType w:val="hybridMultilevel"/>
    <w:tmpl w:val="B5A40814"/>
    <w:lvl w:ilvl="0" w:tplc="28B4C95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C147911"/>
    <w:multiLevelType w:val="hybridMultilevel"/>
    <w:tmpl w:val="ACC46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8376EA"/>
    <w:multiLevelType w:val="hybridMultilevel"/>
    <w:tmpl w:val="F9F018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C8633A"/>
    <w:multiLevelType w:val="hybridMultilevel"/>
    <w:tmpl w:val="FE7468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F60AAA"/>
    <w:multiLevelType w:val="hybridMultilevel"/>
    <w:tmpl w:val="8624872E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DD23EA3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EF7C14"/>
    <w:multiLevelType w:val="hybridMultilevel"/>
    <w:tmpl w:val="CD5CD25E"/>
    <w:lvl w:ilvl="0" w:tplc="75E66A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605B71"/>
    <w:multiLevelType w:val="hybridMultilevel"/>
    <w:tmpl w:val="9A788722"/>
    <w:lvl w:ilvl="0" w:tplc="34564E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A81A5E"/>
    <w:multiLevelType w:val="hybridMultilevel"/>
    <w:tmpl w:val="86FCD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446F88"/>
    <w:multiLevelType w:val="hybridMultilevel"/>
    <w:tmpl w:val="D4181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8D5978"/>
    <w:multiLevelType w:val="hybridMultilevel"/>
    <w:tmpl w:val="C8FCE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>
    <w:nsid w:val="5A9B280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9D72F9"/>
    <w:multiLevelType w:val="singleLevel"/>
    <w:tmpl w:val="372AB83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eastAsia="Times New Roman" w:hAnsi="Times New Roman" w:cs="Times New Roman"/>
      </w:rPr>
    </w:lvl>
  </w:abstractNum>
  <w:abstractNum w:abstractNumId="38">
    <w:nsid w:val="651A6B75"/>
    <w:multiLevelType w:val="hybridMultilevel"/>
    <w:tmpl w:val="F8B259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155642"/>
    <w:multiLevelType w:val="hybridMultilevel"/>
    <w:tmpl w:val="BCF6D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73276E"/>
    <w:multiLevelType w:val="hybridMultilevel"/>
    <w:tmpl w:val="6F988326"/>
    <w:lvl w:ilvl="0" w:tplc="28DE27C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A7426D7"/>
    <w:multiLevelType w:val="hybridMultilevel"/>
    <w:tmpl w:val="D7F67FD0"/>
    <w:lvl w:ilvl="0" w:tplc="814E01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90A3783"/>
    <w:multiLevelType w:val="hybridMultilevel"/>
    <w:tmpl w:val="5A8660BC"/>
    <w:lvl w:ilvl="0" w:tplc="9192F85A">
      <w:start w:val="1"/>
      <w:numFmt w:val="decimal"/>
      <w:lvlText w:val="%1."/>
      <w:lvlJc w:val="left"/>
      <w:pPr>
        <w:ind w:left="18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43">
    <w:nsid w:val="7FAE085B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"/>
  </w:num>
  <w:num w:numId="3">
    <w:abstractNumId w:val="33"/>
  </w:num>
  <w:num w:numId="4">
    <w:abstractNumId w:val="24"/>
  </w:num>
  <w:num w:numId="5">
    <w:abstractNumId w:val="20"/>
  </w:num>
  <w:num w:numId="6">
    <w:abstractNumId w:val="36"/>
  </w:num>
  <w:num w:numId="7">
    <w:abstractNumId w:val="19"/>
  </w:num>
  <w:num w:numId="8">
    <w:abstractNumId w:val="13"/>
  </w:num>
  <w:num w:numId="9">
    <w:abstractNumId w:val="0"/>
  </w:num>
  <w:num w:numId="10">
    <w:abstractNumId w:val="1"/>
  </w:num>
  <w:num w:numId="11">
    <w:abstractNumId w:val="2"/>
  </w:num>
  <w:num w:numId="12">
    <w:abstractNumId w:val="12"/>
  </w:num>
  <w:num w:numId="13">
    <w:abstractNumId w:val="8"/>
  </w:num>
  <w:num w:numId="14">
    <w:abstractNumId w:val="16"/>
  </w:num>
  <w:num w:numId="15">
    <w:abstractNumId w:val="7"/>
  </w:num>
  <w:num w:numId="16">
    <w:abstractNumId w:val="5"/>
  </w:num>
  <w:num w:numId="17">
    <w:abstractNumId w:val="30"/>
  </w:num>
  <w:num w:numId="18">
    <w:abstractNumId w:val="31"/>
  </w:num>
  <w:num w:numId="19">
    <w:abstractNumId w:val="32"/>
  </w:num>
  <w:num w:numId="20">
    <w:abstractNumId w:val="37"/>
  </w:num>
  <w:num w:numId="21">
    <w:abstractNumId w:val="10"/>
  </w:num>
  <w:num w:numId="22">
    <w:abstractNumId w:val="34"/>
  </w:num>
  <w:num w:numId="23">
    <w:abstractNumId w:val="11"/>
  </w:num>
  <w:num w:numId="24">
    <w:abstractNumId w:val="28"/>
  </w:num>
  <w:num w:numId="25">
    <w:abstractNumId w:val="9"/>
  </w:num>
  <w:num w:numId="26">
    <w:abstractNumId w:val="42"/>
  </w:num>
  <w:num w:numId="27">
    <w:abstractNumId w:val="41"/>
  </w:num>
  <w:num w:numId="28">
    <w:abstractNumId w:val="6"/>
  </w:num>
  <w:num w:numId="29">
    <w:abstractNumId w:val="22"/>
  </w:num>
  <w:num w:numId="30">
    <w:abstractNumId w:val="39"/>
  </w:num>
  <w:num w:numId="31">
    <w:abstractNumId w:val="27"/>
  </w:num>
  <w:num w:numId="32">
    <w:abstractNumId w:val="3"/>
  </w:num>
  <w:num w:numId="33">
    <w:abstractNumId w:val="26"/>
  </w:num>
  <w:num w:numId="34">
    <w:abstractNumId w:val="17"/>
  </w:num>
  <w:num w:numId="35">
    <w:abstractNumId w:val="15"/>
  </w:num>
  <w:num w:numId="36">
    <w:abstractNumId w:val="18"/>
  </w:num>
  <w:num w:numId="37">
    <w:abstractNumId w:val="29"/>
  </w:num>
  <w:num w:numId="38">
    <w:abstractNumId w:val="43"/>
  </w:num>
  <w:num w:numId="39">
    <w:abstractNumId w:val="38"/>
  </w:num>
  <w:num w:numId="40">
    <w:abstractNumId w:val="21"/>
  </w:num>
  <w:num w:numId="41">
    <w:abstractNumId w:val="25"/>
  </w:num>
  <w:num w:numId="42">
    <w:abstractNumId w:val="35"/>
  </w:num>
  <w:num w:numId="43">
    <w:abstractNumId w:val="40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4"/>
    <w:rsid w:val="00003F7E"/>
    <w:rsid w:val="0000660E"/>
    <w:rsid w:val="00025DD8"/>
    <w:rsid w:val="00053785"/>
    <w:rsid w:val="000561D9"/>
    <w:rsid w:val="00065C41"/>
    <w:rsid w:val="000869E4"/>
    <w:rsid w:val="000870ED"/>
    <w:rsid w:val="000B6A0D"/>
    <w:rsid w:val="000D2C25"/>
    <w:rsid w:val="000D638F"/>
    <w:rsid w:val="000F25FC"/>
    <w:rsid w:val="00100470"/>
    <w:rsid w:val="00102FB9"/>
    <w:rsid w:val="00165EB4"/>
    <w:rsid w:val="001D5FF1"/>
    <w:rsid w:val="001F11B1"/>
    <w:rsid w:val="0021244F"/>
    <w:rsid w:val="00274295"/>
    <w:rsid w:val="0027747F"/>
    <w:rsid w:val="002845D7"/>
    <w:rsid w:val="00286549"/>
    <w:rsid w:val="00294B32"/>
    <w:rsid w:val="00295DB5"/>
    <w:rsid w:val="002A33E9"/>
    <w:rsid w:val="002D1AAB"/>
    <w:rsid w:val="0030029E"/>
    <w:rsid w:val="003157B1"/>
    <w:rsid w:val="0034112D"/>
    <w:rsid w:val="0036360A"/>
    <w:rsid w:val="00364BBA"/>
    <w:rsid w:val="00370C38"/>
    <w:rsid w:val="003732A2"/>
    <w:rsid w:val="0037337C"/>
    <w:rsid w:val="003736C4"/>
    <w:rsid w:val="00392AEC"/>
    <w:rsid w:val="003A6ED9"/>
    <w:rsid w:val="003B65EA"/>
    <w:rsid w:val="003C0C86"/>
    <w:rsid w:val="00416810"/>
    <w:rsid w:val="00453174"/>
    <w:rsid w:val="0047020D"/>
    <w:rsid w:val="004C0A3A"/>
    <w:rsid w:val="004D163E"/>
    <w:rsid w:val="004E45C2"/>
    <w:rsid w:val="00510A71"/>
    <w:rsid w:val="00514669"/>
    <w:rsid w:val="005251AE"/>
    <w:rsid w:val="00537338"/>
    <w:rsid w:val="005431B1"/>
    <w:rsid w:val="00567493"/>
    <w:rsid w:val="0057554C"/>
    <w:rsid w:val="00577753"/>
    <w:rsid w:val="005B3745"/>
    <w:rsid w:val="005B4035"/>
    <w:rsid w:val="005C5160"/>
    <w:rsid w:val="005D4732"/>
    <w:rsid w:val="005E7EE9"/>
    <w:rsid w:val="00603D3F"/>
    <w:rsid w:val="0060567E"/>
    <w:rsid w:val="00614DCB"/>
    <w:rsid w:val="006205B8"/>
    <w:rsid w:val="00621AB0"/>
    <w:rsid w:val="00635417"/>
    <w:rsid w:val="00641DCE"/>
    <w:rsid w:val="00663C5B"/>
    <w:rsid w:val="00666567"/>
    <w:rsid w:val="00683271"/>
    <w:rsid w:val="0068536E"/>
    <w:rsid w:val="006970C0"/>
    <w:rsid w:val="006A0100"/>
    <w:rsid w:val="006A2BCD"/>
    <w:rsid w:val="006D3829"/>
    <w:rsid w:val="006F4DA8"/>
    <w:rsid w:val="007012B3"/>
    <w:rsid w:val="00701B50"/>
    <w:rsid w:val="0070329B"/>
    <w:rsid w:val="00725852"/>
    <w:rsid w:val="0073261D"/>
    <w:rsid w:val="00740A53"/>
    <w:rsid w:val="0074467B"/>
    <w:rsid w:val="00772E90"/>
    <w:rsid w:val="00784469"/>
    <w:rsid w:val="00785D76"/>
    <w:rsid w:val="00793519"/>
    <w:rsid w:val="007A12F4"/>
    <w:rsid w:val="007B2C24"/>
    <w:rsid w:val="007B4F55"/>
    <w:rsid w:val="007B7977"/>
    <w:rsid w:val="007D1586"/>
    <w:rsid w:val="007E3188"/>
    <w:rsid w:val="008021E9"/>
    <w:rsid w:val="0080718C"/>
    <w:rsid w:val="00807AE2"/>
    <w:rsid w:val="0083290A"/>
    <w:rsid w:val="00832F7A"/>
    <w:rsid w:val="008341A9"/>
    <w:rsid w:val="00867A4F"/>
    <w:rsid w:val="00895C62"/>
    <w:rsid w:val="008A1BA4"/>
    <w:rsid w:val="008A63F1"/>
    <w:rsid w:val="008A6F2D"/>
    <w:rsid w:val="008F14EC"/>
    <w:rsid w:val="009128D8"/>
    <w:rsid w:val="0092789B"/>
    <w:rsid w:val="009301A1"/>
    <w:rsid w:val="00945012"/>
    <w:rsid w:val="00952BA8"/>
    <w:rsid w:val="009621B7"/>
    <w:rsid w:val="009E3735"/>
    <w:rsid w:val="009F25D8"/>
    <w:rsid w:val="00A0569C"/>
    <w:rsid w:val="00A3207E"/>
    <w:rsid w:val="00A52055"/>
    <w:rsid w:val="00A55124"/>
    <w:rsid w:val="00A73F39"/>
    <w:rsid w:val="00A85904"/>
    <w:rsid w:val="00A940B5"/>
    <w:rsid w:val="00AB2ED4"/>
    <w:rsid w:val="00AD27F2"/>
    <w:rsid w:val="00B0019C"/>
    <w:rsid w:val="00B02E33"/>
    <w:rsid w:val="00B137DE"/>
    <w:rsid w:val="00B16B37"/>
    <w:rsid w:val="00B2500C"/>
    <w:rsid w:val="00B2653C"/>
    <w:rsid w:val="00B331B9"/>
    <w:rsid w:val="00B33799"/>
    <w:rsid w:val="00B46721"/>
    <w:rsid w:val="00B83366"/>
    <w:rsid w:val="00B953CB"/>
    <w:rsid w:val="00BA0AC8"/>
    <w:rsid w:val="00BA73D9"/>
    <w:rsid w:val="00BB2B62"/>
    <w:rsid w:val="00BB65C7"/>
    <w:rsid w:val="00BF0890"/>
    <w:rsid w:val="00C14C53"/>
    <w:rsid w:val="00C21005"/>
    <w:rsid w:val="00C2469C"/>
    <w:rsid w:val="00C256C9"/>
    <w:rsid w:val="00C37895"/>
    <w:rsid w:val="00C50E5F"/>
    <w:rsid w:val="00C57176"/>
    <w:rsid w:val="00C8605C"/>
    <w:rsid w:val="00C869E6"/>
    <w:rsid w:val="00C91665"/>
    <w:rsid w:val="00C91CC8"/>
    <w:rsid w:val="00C93A6F"/>
    <w:rsid w:val="00CC765A"/>
    <w:rsid w:val="00CD00A1"/>
    <w:rsid w:val="00CF176A"/>
    <w:rsid w:val="00CF4504"/>
    <w:rsid w:val="00D0764D"/>
    <w:rsid w:val="00D101C9"/>
    <w:rsid w:val="00D13DEF"/>
    <w:rsid w:val="00D36978"/>
    <w:rsid w:val="00D43B45"/>
    <w:rsid w:val="00D45C94"/>
    <w:rsid w:val="00D51030"/>
    <w:rsid w:val="00D62461"/>
    <w:rsid w:val="00D943A1"/>
    <w:rsid w:val="00DB75B9"/>
    <w:rsid w:val="00DC7507"/>
    <w:rsid w:val="00DD3A78"/>
    <w:rsid w:val="00E12088"/>
    <w:rsid w:val="00E20C01"/>
    <w:rsid w:val="00E34788"/>
    <w:rsid w:val="00E45643"/>
    <w:rsid w:val="00E57CC7"/>
    <w:rsid w:val="00E86695"/>
    <w:rsid w:val="00E869E8"/>
    <w:rsid w:val="00EB55A2"/>
    <w:rsid w:val="00EC2524"/>
    <w:rsid w:val="00ED387D"/>
    <w:rsid w:val="00ED7ABA"/>
    <w:rsid w:val="00F10D2B"/>
    <w:rsid w:val="00F12673"/>
    <w:rsid w:val="00F753DA"/>
    <w:rsid w:val="00F93CF2"/>
    <w:rsid w:val="00FA7D85"/>
    <w:rsid w:val="00FB2A4D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53C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53C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pn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B63D8298</Template>
  <TotalTime>91</TotalTime>
  <Pages>49</Pages>
  <Words>11843</Words>
  <Characters>71058</Characters>
  <Application>Microsoft Office Word</Application>
  <DocSecurity>0</DocSecurity>
  <Lines>592</Lines>
  <Paragraphs>165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82736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20</cp:revision>
  <cp:lastPrinted>2014-10-16T09:05:00Z</cp:lastPrinted>
  <dcterms:created xsi:type="dcterms:W3CDTF">2015-10-08T11:18:00Z</dcterms:created>
  <dcterms:modified xsi:type="dcterms:W3CDTF">2015-10-09T07:55:00Z</dcterms:modified>
</cp:coreProperties>
</file>