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2F4" w:rsidRPr="00E07B0D" w:rsidRDefault="007A12F4" w:rsidP="007A12F4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</w:rPr>
        <w:t>Załącznik nr 1</w:t>
      </w:r>
      <w:r w:rsidR="003A0E32" w:rsidRPr="00E07B0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07B0D">
        <w:rPr>
          <w:rFonts w:ascii="Times New Roman" w:eastAsia="Calibri" w:hAnsi="Times New Roman" w:cs="Times New Roman"/>
          <w:b/>
          <w:sz w:val="24"/>
          <w:szCs w:val="24"/>
        </w:rPr>
        <w:t xml:space="preserve">do </w:t>
      </w:r>
      <w:proofErr w:type="spellStart"/>
      <w:r w:rsidRPr="00E07B0D">
        <w:rPr>
          <w:rFonts w:ascii="Times New Roman" w:eastAsia="Calibri" w:hAnsi="Times New Roman" w:cs="Times New Roman"/>
          <w:b/>
          <w:sz w:val="24"/>
          <w:szCs w:val="24"/>
        </w:rPr>
        <w:t>siwz</w:t>
      </w:r>
      <w:proofErr w:type="spellEnd"/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5AE0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Osoba do kontaktu;……………………………</w:t>
      </w:r>
      <w:proofErr w:type="spellStart"/>
      <w:r w:rsidRPr="00E07B0D">
        <w:rPr>
          <w:rFonts w:ascii="Times New Roman" w:eastAsia="Calibri" w:hAnsi="Times New Roman" w:cs="Times New Roman"/>
          <w:sz w:val="24"/>
          <w:szCs w:val="24"/>
        </w:rPr>
        <w:t>tel</w:t>
      </w:r>
      <w:proofErr w:type="spellEnd"/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7F5AE0" w:rsidRPr="00E07B0D"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  <w:r w:rsidRPr="00E07B0D">
        <w:rPr>
          <w:rFonts w:ascii="Times New Roman" w:eastAsia="Calibri" w:hAnsi="Times New Roman" w:cs="Times New Roman"/>
          <w:sz w:val="24"/>
          <w:szCs w:val="24"/>
        </w:rPr>
        <w:t>…………………</w:t>
      </w: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e-</w:t>
      </w:r>
      <w:r w:rsidR="007F5AE0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mail: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</w:t>
      </w:r>
      <w:r w:rsidR="007F5AE0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</w:t>
      </w:r>
    </w:p>
    <w:p w:rsidR="007A12F4" w:rsidRPr="00E07B0D" w:rsidRDefault="007A12F4" w:rsidP="007A12F4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7A12F4" w:rsidRPr="00E07B0D" w:rsidRDefault="007A12F4" w:rsidP="007A12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E07B0D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Pr="00E07B0D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7A12F4" w:rsidRPr="00E07B0D" w:rsidRDefault="007A12F4" w:rsidP="007A12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E07B0D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E07B0D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4D163E" w:rsidRPr="00E07B0D" w:rsidRDefault="004D163E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4D163E" w:rsidRPr="00E07B0D" w:rsidRDefault="004D163E" w:rsidP="007A12F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07AE2" w:rsidRPr="00E07B0D" w:rsidRDefault="007A12F4" w:rsidP="00807AE2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Oferujemy wykonanie całości zamówienia objętego specyfikacją istotnych warunków zamówienia</w:t>
      </w:r>
      <w:r w:rsidR="004D163E" w:rsidRPr="00E07B0D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807AE2" w:rsidRPr="00E07B0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807AE2" w:rsidRPr="00E07B0D" w:rsidRDefault="00807AE2" w:rsidP="00807AE2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E07B0D" w:rsidRDefault="007A12F4" w:rsidP="00807AE2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</w:rPr>
        <w:t>za cenę</w:t>
      </w:r>
      <w:r w:rsidR="00952BA8" w:rsidRPr="00E07B0D">
        <w:rPr>
          <w:rFonts w:ascii="Times New Roman" w:eastAsia="Calibri" w:hAnsi="Times New Roman" w:cs="Times New Roman"/>
          <w:b/>
          <w:sz w:val="24"/>
          <w:szCs w:val="24"/>
        </w:rPr>
        <w:t xml:space="preserve"> łączną brutto: </w:t>
      </w:r>
      <w:r w:rsidRPr="00E07B0D">
        <w:rPr>
          <w:rFonts w:ascii="Times New Roman" w:eastAsia="Calibri" w:hAnsi="Times New Roman" w:cs="Times New Roman"/>
          <w:b/>
          <w:sz w:val="24"/>
          <w:szCs w:val="24"/>
        </w:rPr>
        <w:t xml:space="preserve">…………………………………………………… zł </w:t>
      </w:r>
    </w:p>
    <w:p w:rsidR="007A12F4" w:rsidRPr="00E07B0D" w:rsidRDefault="00C91665" w:rsidP="007A12F4">
      <w:pPr>
        <w:pStyle w:val="Akapitzlist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( </w:t>
      </w:r>
      <w:r w:rsidR="00E20C01" w:rsidRPr="00E07B0D">
        <w:rPr>
          <w:rFonts w:ascii="Times New Roman" w:eastAsia="Calibri" w:hAnsi="Times New Roman" w:cs="Times New Roman"/>
          <w:sz w:val="24"/>
          <w:szCs w:val="24"/>
        </w:rPr>
        <w:t xml:space="preserve">pkt. 1 = </w:t>
      </w:r>
      <w:proofErr w:type="spellStart"/>
      <w:r w:rsidR="004D163E" w:rsidRPr="00E07B0D">
        <w:rPr>
          <w:rFonts w:ascii="Times New Roman" w:eastAsia="Calibri" w:hAnsi="Times New Roman" w:cs="Times New Roman"/>
          <w:sz w:val="24"/>
          <w:szCs w:val="24"/>
        </w:rPr>
        <w:t>ppkt</w:t>
      </w:r>
      <w:proofErr w:type="spellEnd"/>
      <w:r w:rsidR="004D163E" w:rsidRPr="00E07B0D">
        <w:rPr>
          <w:rFonts w:ascii="Times New Roman" w:eastAsia="Calibri" w:hAnsi="Times New Roman" w:cs="Times New Roman"/>
          <w:sz w:val="24"/>
          <w:szCs w:val="24"/>
        </w:rPr>
        <w:t>: a</w:t>
      </w:r>
      <w:r w:rsidRPr="00E07B0D">
        <w:rPr>
          <w:rFonts w:ascii="Times New Roman" w:eastAsia="Calibri" w:hAnsi="Times New Roman" w:cs="Times New Roman"/>
          <w:sz w:val="24"/>
          <w:szCs w:val="24"/>
        </w:rPr>
        <w:t>+</w:t>
      </w:r>
      <w:r w:rsidR="00E20C01" w:rsidRPr="00E07B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163E" w:rsidRPr="00E07B0D">
        <w:rPr>
          <w:rFonts w:ascii="Times New Roman" w:eastAsia="Calibri" w:hAnsi="Times New Roman" w:cs="Times New Roman"/>
          <w:sz w:val="24"/>
          <w:szCs w:val="24"/>
        </w:rPr>
        <w:t>b</w:t>
      </w:r>
      <w:r w:rsidR="007A12F4" w:rsidRPr="00E07B0D">
        <w:rPr>
          <w:rFonts w:ascii="Times New Roman" w:eastAsia="Calibri" w:hAnsi="Times New Roman" w:cs="Times New Roman"/>
          <w:sz w:val="24"/>
          <w:szCs w:val="24"/>
        </w:rPr>
        <w:t>)</w:t>
      </w:r>
    </w:p>
    <w:p w:rsidR="007A12F4" w:rsidRPr="00E07B0D" w:rsidRDefault="00807AE2" w:rsidP="00807A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7A12F4" w:rsidRPr="00E07B0D">
        <w:rPr>
          <w:rFonts w:ascii="Times New Roman" w:eastAsia="Calibri" w:hAnsi="Times New Roman" w:cs="Times New Roman"/>
          <w:sz w:val="24"/>
          <w:szCs w:val="24"/>
        </w:rPr>
        <w:t>( słownie: ……………………………………………………….…………………….)</w:t>
      </w:r>
    </w:p>
    <w:p w:rsidR="007A12F4" w:rsidRPr="00E07B0D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E07B0D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07B0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w tym: </w:t>
      </w:r>
    </w:p>
    <w:p w:rsidR="007A12F4" w:rsidRPr="00E07B0D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94B32" w:rsidRPr="00E07B0D" w:rsidRDefault="007A12F4" w:rsidP="004D163E">
      <w:pPr>
        <w:pStyle w:val="Akapitzlist"/>
        <w:numPr>
          <w:ilvl w:val="0"/>
          <w:numId w:val="4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C50E5F" w:rsidRPr="00E07B0D">
        <w:rPr>
          <w:rFonts w:ascii="Times New Roman" w:eastAsia="Calibri" w:hAnsi="Times New Roman" w:cs="Times New Roman"/>
          <w:b/>
          <w:sz w:val="24"/>
          <w:szCs w:val="24"/>
        </w:rPr>
        <w:t>56 604</w:t>
      </w:r>
      <w:r w:rsidR="00C50E5F" w:rsidRPr="00E07B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07B0D">
        <w:rPr>
          <w:rFonts w:ascii="Times New Roman" w:eastAsia="Calibri" w:hAnsi="Times New Roman" w:cs="Times New Roman"/>
          <w:sz w:val="24"/>
          <w:szCs w:val="24"/>
        </w:rPr>
        <w:t>godzin</w:t>
      </w:r>
      <w:r w:rsidR="00952BA8" w:rsidRPr="00E07B0D">
        <w:rPr>
          <w:rFonts w:ascii="Times New Roman" w:eastAsia="Calibri" w:hAnsi="Times New Roman" w:cs="Times New Roman"/>
          <w:sz w:val="24"/>
          <w:szCs w:val="24"/>
        </w:rPr>
        <w:t>y</w:t>
      </w: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 ochrony obiektów wymienionych w</w:t>
      </w:r>
      <w:r w:rsidR="00294B32" w:rsidRPr="00E07B0D">
        <w:rPr>
          <w:rFonts w:ascii="Times New Roman" w:eastAsia="Calibri" w:hAnsi="Times New Roman" w:cs="Times New Roman"/>
          <w:sz w:val="24"/>
          <w:szCs w:val="24"/>
        </w:rPr>
        <w:t xml:space="preserve"> Rozdz.</w:t>
      </w: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 III</w:t>
      </w:r>
      <w:r w:rsidR="00294B32" w:rsidRPr="00E07B0D">
        <w:rPr>
          <w:rFonts w:ascii="Times New Roman" w:eastAsia="Calibri" w:hAnsi="Times New Roman" w:cs="Times New Roman"/>
          <w:sz w:val="24"/>
          <w:szCs w:val="24"/>
        </w:rPr>
        <w:t>.</w:t>
      </w: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94B32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„Wykaz lokalizacji” </w:t>
      </w:r>
      <w:proofErr w:type="spellStart"/>
      <w:r w:rsidR="00294B32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 1),2),3),4),10)</w:t>
      </w:r>
      <w:r w:rsidR="00ED7ABA" w:rsidRPr="00E07B0D">
        <w:rPr>
          <w:rFonts w:ascii="Times New Roman" w:eastAsia="Calibri" w:hAnsi="Times New Roman" w:cs="Times New Roman"/>
          <w:sz w:val="24"/>
          <w:szCs w:val="24"/>
        </w:rPr>
        <w:t>,12)</w:t>
      </w: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 SIWZ</w:t>
      </w:r>
    </w:p>
    <w:p w:rsidR="00294B32" w:rsidRPr="00E07B0D" w:rsidRDefault="00294B32" w:rsidP="00294B32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E07B0D" w:rsidRDefault="007A12F4" w:rsidP="00952BA8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- ………………………….zł </w:t>
      </w:r>
      <w:r w:rsidR="00294B32" w:rsidRPr="00E07B0D">
        <w:rPr>
          <w:rFonts w:ascii="Times New Roman" w:eastAsia="Calibri" w:hAnsi="Times New Roman" w:cs="Times New Roman"/>
          <w:sz w:val="24"/>
          <w:szCs w:val="24"/>
        </w:rPr>
        <w:t>brutto</w:t>
      </w:r>
      <w:r w:rsidR="00952BA8" w:rsidRPr="00E07B0D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E07B0D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Pr="00E07B0D">
        <w:rPr>
          <w:rFonts w:ascii="Times New Roman" w:eastAsia="Calibri" w:hAnsi="Times New Roman" w:cs="Times New Roman"/>
          <w:sz w:val="24"/>
          <w:szCs w:val="24"/>
        </w:rPr>
        <w:t>tj</w:t>
      </w:r>
      <w:proofErr w:type="spellEnd"/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952BA8" w:rsidRPr="00E07B0D">
        <w:rPr>
          <w:rFonts w:ascii="Times New Roman" w:eastAsia="Calibri" w:hAnsi="Times New Roman" w:cs="Times New Roman"/>
          <w:sz w:val="24"/>
          <w:szCs w:val="24"/>
        </w:rPr>
        <w:t xml:space="preserve">…..…….zł brutto za 1 godzinę ochrony </w:t>
      </w: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7A12F4" w:rsidRPr="00E07B0D" w:rsidRDefault="007A12F4" w:rsidP="007A12F4">
      <w:pPr>
        <w:pStyle w:val="Akapitzlist"/>
        <w:spacing w:after="0" w:line="240" w:lineRule="auto"/>
        <w:ind w:left="1080"/>
        <w:rPr>
          <w:rFonts w:ascii="Times New Roman" w:eastAsia="Calibri" w:hAnsi="Times New Roman" w:cs="Times New Roman"/>
          <w:sz w:val="24"/>
          <w:szCs w:val="24"/>
        </w:rPr>
      </w:pPr>
    </w:p>
    <w:p w:rsidR="00294B32" w:rsidRPr="00E07B0D" w:rsidRDefault="007A12F4" w:rsidP="004D163E">
      <w:pPr>
        <w:pStyle w:val="Akapitzlist"/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rocznie - za </w:t>
      </w:r>
      <w:r w:rsidR="003A0E32" w:rsidRPr="00E07B0D">
        <w:rPr>
          <w:rFonts w:ascii="Times New Roman" w:eastAsia="Calibri" w:hAnsi="Times New Roman" w:cs="Times New Roman"/>
          <w:b/>
          <w:sz w:val="24"/>
          <w:szCs w:val="24"/>
        </w:rPr>
        <w:t>4 392</w:t>
      </w:r>
      <w:r w:rsidR="003A0E32" w:rsidRPr="00E07B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podjazdy  grup patrolowych do obiektów wymienionych w </w:t>
      </w:r>
      <w:r w:rsidR="00294B32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Rozdz.</w:t>
      </w:r>
      <w:r w:rsidR="00C21005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 </w:t>
      </w:r>
      <w:r w:rsidR="00294B32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„Wykaz lokalizacji” </w:t>
      </w:r>
      <w:proofErr w:type="spellStart"/>
      <w:r w:rsidR="00294B32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="00294B32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5),</w:t>
      </w:r>
      <w:r w:rsidR="00294B32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6),7),8),9),11) SIWZ</w:t>
      </w:r>
    </w:p>
    <w:p w:rsidR="00294B32" w:rsidRPr="00E07B0D" w:rsidRDefault="00294B32" w:rsidP="00294B32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952BA8" w:rsidP="00952BA8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……………………… </w:t>
      </w:r>
      <w:r w:rsidR="007A12F4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</w:t>
      </w:r>
      <w:r w:rsidR="00294B32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94B32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12F4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7A12F4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="007A12F4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……….zł brutto </w:t>
      </w:r>
      <w:r w:rsidR="007A12F4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za 1 podj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azd  do 1 obiektu)</w:t>
      </w:r>
    </w:p>
    <w:p w:rsidR="004D163E" w:rsidRPr="00E07B0D" w:rsidRDefault="004D163E" w:rsidP="004D16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A12F4" w:rsidRPr="00E07B0D" w:rsidRDefault="00807AE2" w:rsidP="00807AE2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Dyspo</w:t>
      </w:r>
      <w:r w:rsidR="009F25D8" w:rsidRPr="00E07B0D">
        <w:rPr>
          <w:rFonts w:ascii="Times New Roman" w:eastAsia="Calibri" w:hAnsi="Times New Roman" w:cs="Times New Roman"/>
          <w:sz w:val="24"/>
          <w:szCs w:val="24"/>
        </w:rPr>
        <w:t>nujemy</w:t>
      </w:r>
      <w:r w:rsidR="00952BA8" w:rsidRPr="00E07B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163E" w:rsidRPr="00E07B0D">
        <w:rPr>
          <w:rFonts w:ascii="Times New Roman" w:eastAsia="Calibri" w:hAnsi="Times New Roman" w:cs="Times New Roman"/>
          <w:b/>
          <w:sz w:val="24"/>
          <w:szCs w:val="24"/>
        </w:rPr>
        <w:t>- …………</w:t>
      </w:r>
      <w:r w:rsidR="00952BA8" w:rsidRPr="00E07B0D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="00952BA8" w:rsidRPr="00E07B0D">
        <w:rPr>
          <w:rFonts w:ascii="Times New Roman" w:eastAsia="Calibri" w:hAnsi="Times New Roman" w:cs="Times New Roman"/>
          <w:i/>
          <w:sz w:val="24"/>
          <w:szCs w:val="24"/>
        </w:rPr>
        <w:t>wpisać  ilość</w:t>
      </w:r>
      <w:r w:rsidR="00952BA8" w:rsidRPr="00E07B0D">
        <w:rPr>
          <w:rFonts w:ascii="Times New Roman" w:eastAsia="Calibri" w:hAnsi="Times New Roman" w:cs="Times New Roman"/>
          <w:sz w:val="24"/>
          <w:szCs w:val="24"/>
        </w:rPr>
        <w:t xml:space="preserve">)  pracownikami </w:t>
      </w:r>
      <w:r w:rsidR="004D163E" w:rsidRPr="00E07B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2BA8" w:rsidRPr="00E07B0D">
        <w:rPr>
          <w:rFonts w:ascii="Times New Roman" w:eastAsia="Calibri" w:hAnsi="Times New Roman" w:cs="Times New Roman"/>
          <w:sz w:val="24"/>
          <w:szCs w:val="24"/>
        </w:rPr>
        <w:t xml:space="preserve">posiadającymi </w:t>
      </w:r>
      <w:r w:rsidR="00E07B0D" w:rsidRPr="00E07B0D">
        <w:rPr>
          <w:rFonts w:ascii="Times New Roman" w:eastAsia="Calibri" w:hAnsi="Times New Roman" w:cs="Times New Roman"/>
          <w:sz w:val="24"/>
          <w:szCs w:val="24"/>
        </w:rPr>
        <w:t>uprawnienia do wykonywania czynności pracownika</w:t>
      </w:r>
      <w:r w:rsidR="00952BA8" w:rsidRPr="00E07B0D">
        <w:rPr>
          <w:rFonts w:ascii="Times New Roman" w:eastAsia="Calibri" w:hAnsi="Times New Roman" w:cs="Times New Roman"/>
          <w:sz w:val="24"/>
          <w:szCs w:val="24"/>
        </w:rPr>
        <w:t xml:space="preserve"> och</w:t>
      </w:r>
      <w:r w:rsidR="00AB2ED4" w:rsidRPr="00E07B0D">
        <w:rPr>
          <w:rFonts w:ascii="Times New Roman" w:eastAsia="Calibri" w:hAnsi="Times New Roman" w:cs="Times New Roman"/>
          <w:sz w:val="24"/>
          <w:szCs w:val="24"/>
        </w:rPr>
        <w:t xml:space="preserve">rony  </w:t>
      </w:r>
      <w:r w:rsidR="00952BA8" w:rsidRPr="00E07B0D">
        <w:rPr>
          <w:rFonts w:ascii="Times New Roman" w:eastAsia="Calibri" w:hAnsi="Times New Roman" w:cs="Times New Roman"/>
          <w:sz w:val="24"/>
          <w:szCs w:val="24"/>
        </w:rPr>
        <w:t>od co najmniej 2 lat</w:t>
      </w:r>
      <w:r w:rsidR="007A12F4" w:rsidRPr="00E07B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 przed terminem składania ofert</w:t>
      </w: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E07B0D" w:rsidRDefault="00807AE2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3</w:t>
      </w:r>
      <w:r w:rsidR="007A12F4" w:rsidRPr="00E07B0D">
        <w:rPr>
          <w:rFonts w:ascii="Times New Roman" w:eastAsia="Calibri" w:hAnsi="Times New Roman" w:cs="Times New Roman"/>
          <w:sz w:val="24"/>
          <w:szCs w:val="24"/>
        </w:rPr>
        <w:t xml:space="preserve">.  Zgodnie z art. 36 ust. 4 ustawy z dnia 29 stycznia 2004r. Prawo zamówień publicznych 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E07B0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(Dz. U. z 2010 r. Nr 113, poz. 759 .)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podwykonawcom następujące części zamówienia 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16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8167"/>
      </w:tblGrid>
      <w:tr w:rsidR="00867A4F" w:rsidRPr="00E07B0D" w:rsidTr="00DB75B9">
        <w:trPr>
          <w:cantSplit/>
          <w:trHeight w:val="469"/>
        </w:trPr>
        <w:tc>
          <w:tcPr>
            <w:tcW w:w="993" w:type="dxa"/>
            <w:vAlign w:val="center"/>
          </w:tcPr>
          <w:p w:rsidR="007A12F4" w:rsidRPr="00E07B0D" w:rsidRDefault="007A12F4" w:rsidP="00DB7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8167" w:type="dxa"/>
            <w:vAlign w:val="center"/>
          </w:tcPr>
          <w:p w:rsidR="007A12F4" w:rsidRPr="00E07B0D" w:rsidRDefault="007A12F4" w:rsidP="00DB7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zakresu zamówienia przewidzianego dla podwykonawcy.</w:t>
            </w:r>
          </w:p>
        </w:tc>
      </w:tr>
      <w:tr w:rsidR="00867A4F" w:rsidRPr="00E07B0D" w:rsidTr="00DB75B9">
        <w:trPr>
          <w:cantSplit/>
          <w:trHeight w:val="271"/>
        </w:trPr>
        <w:tc>
          <w:tcPr>
            <w:tcW w:w="993" w:type="dxa"/>
            <w:vAlign w:val="center"/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12F4" w:rsidRPr="00E07B0D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67" w:type="dxa"/>
            <w:vAlign w:val="center"/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A12F4" w:rsidRPr="00E07B0D" w:rsidTr="00DB75B9">
        <w:trPr>
          <w:cantSplit/>
          <w:trHeight w:val="477"/>
        </w:trPr>
        <w:tc>
          <w:tcPr>
            <w:tcW w:w="993" w:type="dxa"/>
            <w:vAlign w:val="center"/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12F4" w:rsidRPr="00E07B0D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67" w:type="dxa"/>
            <w:vAlign w:val="center"/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807AE2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7A12F4" w:rsidRPr="00E07B0D" w:rsidRDefault="007A12F4" w:rsidP="00807A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7A12F4" w:rsidRPr="00E07B0D" w:rsidRDefault="007A12F4" w:rsidP="00807A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Oświadczamy, że akceptujemy treść wzoru umowy stanowiącego załącznik nr </w:t>
      </w:r>
      <w:r w:rsidR="003A0E32" w:rsidRPr="00E07B0D">
        <w:rPr>
          <w:rFonts w:ascii="Times New Roman" w:eastAsia="Calibri" w:hAnsi="Times New Roman" w:cs="Times New Roman"/>
          <w:sz w:val="24"/>
          <w:szCs w:val="24"/>
        </w:rPr>
        <w:t xml:space="preserve">7 </w:t>
      </w:r>
      <w:r w:rsidRPr="00E07B0D">
        <w:rPr>
          <w:rFonts w:ascii="Times New Roman" w:eastAsia="Calibri" w:hAnsi="Times New Roman" w:cs="Times New Roman"/>
          <w:sz w:val="24"/>
          <w:szCs w:val="24"/>
        </w:rPr>
        <w:t>do Specyfikacji  i zobowiązujemy się w przypadku wybrania naszej oferty do zawarcia umowy na warunkach określonych w Specyfikacji, w miejscu i terminie wyznaczonym przez Zamawiającego.</w:t>
      </w:r>
    </w:p>
    <w:p w:rsidR="007A12F4" w:rsidRPr="00E07B0D" w:rsidRDefault="007A12F4" w:rsidP="00807A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7A12F4" w:rsidRPr="00E07B0D" w:rsidRDefault="007A12F4" w:rsidP="00807A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Ofertę składamy na ..................kolejno ponumerowanych stronach.</w:t>
      </w:r>
    </w:p>
    <w:p w:rsidR="007A12F4" w:rsidRPr="00E07B0D" w:rsidRDefault="007A12F4" w:rsidP="007A12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E07B0D" w:rsidRDefault="007A12F4" w:rsidP="00807A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5AE0" w:rsidRPr="00E07B0D" w:rsidRDefault="007F5AE0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5AE0" w:rsidRPr="00E07B0D" w:rsidRDefault="007F5AE0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7A12F4" w:rsidRPr="00E07B0D" w:rsidRDefault="007A12F4" w:rsidP="007A12F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</w:t>
      </w: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07B0D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E07B0D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ab/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E07B0D" w:rsidRDefault="00B16B37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keepNext/>
        <w:keepLines/>
        <w:spacing w:before="480"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E07B0D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>Załącznik nr 2</w:t>
      </w:r>
      <w:r w:rsidR="003A0E32" w:rsidRPr="00E07B0D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07B0D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do </w:t>
      </w:r>
      <w:proofErr w:type="spellStart"/>
      <w:r w:rsidRPr="00E07B0D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siwz</w:t>
      </w:r>
      <w:proofErr w:type="spellEnd"/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E07B0D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OŚWIADCZENIE</w:t>
      </w:r>
    </w:p>
    <w:p w:rsidR="007A12F4" w:rsidRPr="00E07B0D" w:rsidRDefault="007A12F4" w:rsidP="007A12F4">
      <w:pPr>
        <w:keepNext/>
        <w:keepLines/>
        <w:spacing w:before="48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spełnianiu warunków z art. 22 ust. 1 ustawy z dnia 29 stycznia 2004r.  Prawo  zamówień publicznych  (</w:t>
      </w:r>
      <w:proofErr w:type="spellStart"/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t.j</w:t>
      </w:r>
      <w:proofErr w:type="spellEnd"/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Dz. U. z 2013 r. poz. 907 )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przetargu nieograniczonego 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na: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7B0D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E07B0D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Pr="00E07B0D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E07B0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spełniamy warunki udziału w postępowaniu określone w art. 22 ust. 1 pkt 1-4 ustawy Prawo zamówień publicznych.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F5AE0" w:rsidRPr="00E07B0D" w:rsidRDefault="007F5AE0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E07B0D" w:rsidRDefault="007A12F4" w:rsidP="003A0E32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 w:type="page"/>
      </w:r>
    </w:p>
    <w:p w:rsidR="007A12F4" w:rsidRPr="00E07B0D" w:rsidRDefault="007A12F4" w:rsidP="007A12F4">
      <w:pPr>
        <w:keepNext/>
        <w:keepLines/>
        <w:spacing w:before="480"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E07B0D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 xml:space="preserve">Załącznik nr 3 do </w:t>
      </w:r>
      <w:proofErr w:type="spellStart"/>
      <w:r w:rsidRPr="00E07B0D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siwz</w:t>
      </w:r>
      <w:proofErr w:type="spellEnd"/>
    </w:p>
    <w:p w:rsidR="007A12F4" w:rsidRPr="00E07B0D" w:rsidRDefault="007A12F4" w:rsidP="007A12F4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</w:pPr>
      <w:r w:rsidRPr="00E07B0D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</w:t>
      </w:r>
      <w:r w:rsidRPr="00E07B0D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E07B0D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E07B0D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E07B0D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pieczęć, nazwa i dokładny adres wykonawcy 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E07B0D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OŚWIADCZENIE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braku podstaw do wykluczenia z postępowania w okolicznościach, o których mowa                   w art. 24 ust. 1 ustawy z dnia 29 stycznia 2004r. Prawo zamówień publicznych  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(</w:t>
      </w:r>
      <w:proofErr w:type="spellStart"/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t.j</w:t>
      </w:r>
      <w:proofErr w:type="spellEnd"/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Dz. U. z 2013 r. poz. 907 )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postępowania o udzielenie zamówienia publicznego w trybie przetargu nieograniczonego na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E07B0D">
        <w:rPr>
          <w:rFonts w:ascii="Times New Roman" w:hAnsi="Times New Roman" w:cs="Times New Roman"/>
          <w:b/>
          <w:sz w:val="24"/>
          <w:szCs w:val="24"/>
        </w:rPr>
        <w:t xml:space="preserve"> Ochrona fizyczna obiektów Miejskiego O</w:t>
      </w:r>
      <w:r w:rsidR="00DD3A78" w:rsidRPr="00E07B0D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Pr="00E07B0D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(imię i nazwisko):    …………………………………………………………….……….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 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………..…………………………................................................................................................. .......................................……………………..……….…………………….................................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reprezentowanej przeze mnie/nas  firm/ y*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…………………………………………………………………………………..……………………………………………………………………………………………………….………….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brak jest podstaw do wykluczenia nas z postępowania o udzielenie zamówienia publicznego                     na podstawie art. 24 ust.1 ustawy Prawo zamówień publicznych, w tym z art. 24 ust.1 pkt.2 .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5AE0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F5AE0" w:rsidRPr="00E07B0D" w:rsidRDefault="007F5AE0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A12F4" w:rsidRPr="00E07B0D" w:rsidRDefault="007A12F4" w:rsidP="007A12F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4 do </w:t>
      </w:r>
      <w:proofErr w:type="spellStart"/>
      <w:r w:rsidRPr="00E07B0D">
        <w:rPr>
          <w:rFonts w:ascii="Times New Roman" w:hAnsi="Times New Roman" w:cs="Times New Roman"/>
          <w:b/>
          <w:sz w:val="24"/>
          <w:szCs w:val="24"/>
        </w:rPr>
        <w:t>siwz</w:t>
      </w:r>
      <w:proofErr w:type="spellEnd"/>
    </w:p>
    <w:p w:rsidR="007A12F4" w:rsidRPr="00E07B0D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</w:t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</w:p>
    <w:p w:rsidR="007A12F4" w:rsidRPr="00E07B0D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       pieczęć, nazwa i dokładny adres  </w:t>
      </w:r>
    </w:p>
    <w:p w:rsidR="007A12F4" w:rsidRPr="00E07B0D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            wykonawcy/ wykonawców    </w:t>
      </w:r>
    </w:p>
    <w:p w:rsidR="007A12F4" w:rsidRPr="00E07B0D" w:rsidRDefault="007A12F4" w:rsidP="007A12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t>WYKAZ  OSÓB</w:t>
      </w:r>
    </w:p>
    <w:p w:rsidR="007A12F4" w:rsidRPr="00E07B0D" w:rsidRDefault="007A12F4" w:rsidP="007A12F4">
      <w:pPr>
        <w:spacing w:after="0" w:line="240" w:lineRule="auto"/>
        <w:jc w:val="center"/>
        <w:rPr>
          <w:rFonts w:ascii="Times New Roman" w:eastAsia="Batang" w:hAnsi="Times New Roman" w:cs="Times New Roman"/>
          <w:sz w:val="24"/>
          <w:szCs w:val="24"/>
        </w:rPr>
      </w:pPr>
      <w:r w:rsidRPr="00E07B0D">
        <w:rPr>
          <w:rFonts w:ascii="Times New Roman" w:eastAsia="Batang" w:hAnsi="Times New Roman" w:cs="Times New Roman"/>
          <w:sz w:val="24"/>
          <w:szCs w:val="24"/>
        </w:rPr>
        <w:t xml:space="preserve">przewidzianych do   wykonywania zamówienia </w:t>
      </w:r>
    </w:p>
    <w:p w:rsidR="007A12F4" w:rsidRPr="00E07B0D" w:rsidRDefault="007A12F4" w:rsidP="007A12F4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E07B0D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Pr="00E07B0D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C2469C" w:rsidRPr="00E07B0D">
        <w:rPr>
          <w:rFonts w:ascii="Times New Roman" w:hAnsi="Times New Roman" w:cs="Times New Roman"/>
          <w:b/>
          <w:sz w:val="24"/>
          <w:szCs w:val="24"/>
        </w:rPr>
        <w:t>( cz.</w:t>
      </w:r>
      <w:r w:rsidR="005B4035" w:rsidRPr="00E07B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469C" w:rsidRPr="00E07B0D">
        <w:rPr>
          <w:rFonts w:ascii="Times New Roman" w:hAnsi="Times New Roman" w:cs="Times New Roman"/>
          <w:b/>
          <w:sz w:val="24"/>
          <w:szCs w:val="24"/>
        </w:rPr>
        <w:t>I)</w:t>
      </w:r>
    </w:p>
    <w:p w:rsidR="007A12F4" w:rsidRPr="00E07B0D" w:rsidRDefault="007A12F4" w:rsidP="007A12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pPr w:leftFromText="141" w:rightFromText="141" w:vertAnchor="text" w:tblpX="-497" w:tblpY="1"/>
        <w:tblOverlap w:val="never"/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693"/>
        <w:gridCol w:w="2126"/>
        <w:gridCol w:w="2126"/>
        <w:gridCol w:w="3029"/>
      </w:tblGrid>
      <w:tr w:rsidR="003157B1" w:rsidRPr="00E07B0D" w:rsidTr="00CC765A">
        <w:trPr>
          <w:trHeight w:val="1453"/>
        </w:trPr>
        <w:tc>
          <w:tcPr>
            <w:tcW w:w="496" w:type="dxa"/>
            <w:vAlign w:val="center"/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vAlign w:val="center"/>
          </w:tcPr>
          <w:p w:rsidR="007A12F4" w:rsidRPr="00E07B0D" w:rsidRDefault="003157B1" w:rsidP="003157B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7A12F4" w:rsidRPr="00E07B0D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2126" w:type="dxa"/>
          </w:tcPr>
          <w:p w:rsidR="00CC765A" w:rsidRPr="00E07B0D" w:rsidRDefault="003157B1" w:rsidP="00CC76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C765A" w:rsidRPr="00E07B0D">
              <w:rPr>
                <w:rFonts w:ascii="Times New Roman" w:hAnsi="Times New Roman" w:cs="Times New Roman"/>
                <w:b/>
                <w:sz w:val="24"/>
                <w:szCs w:val="24"/>
              </w:rPr>
              <w:t>Uprawnienia</w:t>
            </w:r>
          </w:p>
          <w:p w:rsidR="00CC765A" w:rsidRPr="00E07B0D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Kwalifikacje </w:t>
            </w:r>
          </w:p>
          <w:p w:rsidR="00CC765A" w:rsidRPr="00E07B0D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009" w:rsidRPr="00E07B0D" w:rsidRDefault="000B5009" w:rsidP="00CC76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009" w:rsidRPr="00E07B0D" w:rsidRDefault="000B5009" w:rsidP="00CC76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009" w:rsidRPr="00E07B0D" w:rsidRDefault="000B5009" w:rsidP="000B500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i/>
                <w:sz w:val="24"/>
                <w:szCs w:val="24"/>
              </w:rPr>
              <w:t>data wpisu na listę  pracownika ochrony  fizycznej</w:t>
            </w:r>
          </w:p>
          <w:p w:rsidR="00103BE6" w:rsidRPr="00E07B0D" w:rsidRDefault="00103BE6" w:rsidP="00103BE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i/>
                <w:sz w:val="24"/>
                <w:szCs w:val="24"/>
              </w:rPr>
              <w:t>(dzień-miesiąc-rok)</w:t>
            </w:r>
          </w:p>
          <w:p w:rsidR="003157B1" w:rsidRPr="00E07B0D" w:rsidRDefault="003157B1" w:rsidP="00C93A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52055" w:rsidRPr="00E07B0D" w:rsidRDefault="00A52055" w:rsidP="00A520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b/>
                <w:sz w:val="24"/>
                <w:szCs w:val="24"/>
              </w:rPr>
              <w:t>Doświadczenie</w:t>
            </w:r>
            <w:r w:rsidR="00BB285C" w:rsidRPr="00E07B0D">
              <w:rPr>
                <w:rFonts w:ascii="Times New Roman" w:hAnsi="Times New Roman" w:cs="Times New Roman"/>
                <w:b/>
                <w:sz w:val="24"/>
                <w:szCs w:val="24"/>
              </w:rPr>
              <w:t>**)</w:t>
            </w:r>
          </w:p>
          <w:p w:rsidR="000B5009" w:rsidRPr="00E07B0D" w:rsidRDefault="000B5009" w:rsidP="00A520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009" w:rsidRPr="00E07B0D" w:rsidRDefault="000B5009" w:rsidP="00A520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009" w:rsidRPr="00E07B0D" w:rsidRDefault="000B5009" w:rsidP="00A520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009" w:rsidRPr="00E07B0D" w:rsidRDefault="000B5009" w:rsidP="00A520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2055" w:rsidRPr="00E07B0D" w:rsidRDefault="007F5AE0" w:rsidP="00A520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data  </w:t>
            </w:r>
            <w:r w:rsidR="00A52055" w:rsidRPr="00E07B0D">
              <w:rPr>
                <w:rFonts w:ascii="Times New Roman" w:hAnsi="Times New Roman" w:cs="Times New Roman"/>
                <w:i/>
                <w:sz w:val="24"/>
                <w:szCs w:val="24"/>
              </w:rPr>
              <w:t>uzyskania licencji I st</w:t>
            </w:r>
            <w:r w:rsidR="00C93A6F" w:rsidRPr="00E07B0D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A52055" w:rsidRPr="00E07B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C93A6F" w:rsidRPr="00E07B0D">
              <w:rPr>
                <w:rFonts w:ascii="Times New Roman" w:hAnsi="Times New Roman" w:cs="Times New Roman"/>
                <w:i/>
                <w:sz w:val="24"/>
                <w:szCs w:val="24"/>
              </w:rPr>
              <w:t>)**</w:t>
            </w:r>
          </w:p>
          <w:p w:rsidR="007A12F4" w:rsidRPr="00E07B0D" w:rsidRDefault="00A52055" w:rsidP="00A520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i/>
                <w:sz w:val="24"/>
                <w:szCs w:val="24"/>
              </w:rPr>
              <w:t>(dzień-miesiąc-rok)</w:t>
            </w:r>
          </w:p>
          <w:p w:rsidR="00AB2ED4" w:rsidRPr="00E07B0D" w:rsidRDefault="00AB2ED4" w:rsidP="00A520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52055" w:rsidRPr="00E07B0D" w:rsidRDefault="00A52055" w:rsidP="00A520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943A1" w:rsidRPr="00E07B0D" w:rsidRDefault="00D943A1" w:rsidP="00A52055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3029" w:type="dxa"/>
          </w:tcPr>
          <w:p w:rsidR="007A12F4" w:rsidRPr="00E07B0D" w:rsidRDefault="007A12F4" w:rsidP="00DB75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b/>
                <w:sz w:val="24"/>
                <w:szCs w:val="24"/>
              </w:rPr>
              <w:t>Podstawa dysponowania osobą:</w:t>
            </w:r>
          </w:p>
          <w:p w:rsidR="008A1BA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- własna (</w:t>
            </w:r>
            <w:r w:rsidR="008A1BA4" w:rsidRPr="00E07B0D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umowa o pracę,</w:t>
            </w:r>
          </w:p>
          <w:p w:rsidR="007A12F4" w:rsidRPr="00E07B0D" w:rsidRDefault="008A1BA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Um. zlecenie, Um.</w:t>
            </w:r>
            <w:r w:rsidR="007A12F4" w:rsidRPr="00E07B0D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o</w:t>
            </w:r>
            <w:r w:rsidRPr="00E07B0D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dzieło, samo zatrudnienie os. f</w:t>
            </w:r>
            <w:r w:rsidR="007A12F4" w:rsidRPr="00E07B0D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izycznej prowadzącej działalność gospodarczą</w:t>
            </w:r>
            <w:r w:rsidR="007A12F4" w:rsidRPr="00E07B0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)*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 xml:space="preserve">- oddana do dyspozycji </w:t>
            </w:r>
          </w:p>
          <w:p w:rsidR="007A12F4" w:rsidRPr="00E07B0D" w:rsidRDefault="007A12F4" w:rsidP="00DB75B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(</w:t>
            </w:r>
            <w:r w:rsidRPr="00E07B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umowa przedwstępna, porozumienie, umowa o podwykonawstwo, inne </w:t>
            </w:r>
            <w:r w:rsidRPr="00E07B0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)*</w:t>
            </w:r>
          </w:p>
        </w:tc>
      </w:tr>
      <w:tr w:rsidR="003157B1" w:rsidRPr="00E07B0D" w:rsidTr="00CC765A">
        <w:trPr>
          <w:trHeight w:val="190"/>
        </w:trPr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7A12F4" w:rsidRPr="00E07B0D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bottom w:val="double" w:sz="4" w:space="0" w:color="auto"/>
            </w:tcBorders>
            <w:vAlign w:val="center"/>
          </w:tcPr>
          <w:p w:rsidR="007A12F4" w:rsidRPr="00E07B0D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bottom w:val="double" w:sz="4" w:space="0" w:color="auto"/>
            </w:tcBorders>
          </w:tcPr>
          <w:p w:rsidR="007A12F4" w:rsidRPr="00E07B0D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7A12F4" w:rsidRPr="00E07B0D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29" w:type="dxa"/>
            <w:tcBorders>
              <w:bottom w:val="double" w:sz="4" w:space="0" w:color="auto"/>
            </w:tcBorders>
          </w:tcPr>
          <w:p w:rsidR="007A12F4" w:rsidRPr="00E07B0D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647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4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7A12F4" w:rsidRPr="00E07B0D" w:rsidRDefault="007A12F4" w:rsidP="00DB75B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93" w:type="dxa"/>
          </w:tcPr>
          <w:p w:rsidR="007A12F4" w:rsidRPr="00E07B0D" w:rsidRDefault="007A12F4" w:rsidP="00DB75B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7A12F4" w:rsidRPr="00E07B0D" w:rsidRDefault="007A12F4" w:rsidP="00DB75B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7A12F4" w:rsidRPr="00E07B0D" w:rsidRDefault="007A12F4" w:rsidP="00DB75B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7A12F4" w:rsidRPr="00E07B0D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E07B0D" w:rsidTr="00CC765A">
        <w:trPr>
          <w:trHeight w:val="572"/>
        </w:trPr>
        <w:tc>
          <w:tcPr>
            <w:tcW w:w="49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93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E07B0D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własna *</w:t>
            </w:r>
          </w:p>
          <w:p w:rsidR="00C50E5F" w:rsidRPr="00E07B0D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7B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oddana do dyspozycji *</w:t>
            </w:r>
          </w:p>
        </w:tc>
      </w:tr>
      <w:tr w:rsidR="00666567" w:rsidRPr="00E07B0D" w:rsidTr="00A52055">
        <w:trPr>
          <w:trHeight w:val="572"/>
        </w:trPr>
        <w:tc>
          <w:tcPr>
            <w:tcW w:w="10470" w:type="dxa"/>
            <w:gridSpan w:val="5"/>
          </w:tcPr>
          <w:p w:rsidR="00666567" w:rsidRPr="00E07B0D" w:rsidRDefault="00666567" w:rsidP="00683271">
            <w:pPr>
              <w:jc w:val="both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</w:p>
          <w:p w:rsidR="00666567" w:rsidRPr="00E07B0D" w:rsidRDefault="00666567" w:rsidP="00103BE6">
            <w:pPr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Z powyższego Wyk</w:t>
            </w:r>
            <w:r w:rsidR="007F5AE0"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azu </w:t>
            </w:r>
            <w:r w:rsidR="00103BE6" w:rsidRPr="00E07B0D">
              <w:rPr>
                <w:rFonts w:ascii="Times New Roman" w:eastAsia="Batang" w:hAnsi="Times New Roman" w:cs="Times New Roman"/>
                <w:i/>
                <w:sz w:val="24"/>
                <w:szCs w:val="24"/>
              </w:rPr>
              <w:t xml:space="preserve"> (d</w:t>
            </w:r>
            <w:r w:rsidR="00103BE6" w:rsidRPr="00E07B0D">
              <w:rPr>
                <w:rFonts w:ascii="Times New Roman" w:eastAsia="Batang" w:hAnsi="Times New Roman" w:cs="Times New Roman"/>
                <w:i/>
                <w:sz w:val="24"/>
                <w:szCs w:val="24"/>
              </w:rPr>
              <w:t xml:space="preserve">ane z kolumny 4 </w:t>
            </w:r>
            <w:r w:rsidR="00103BE6" w:rsidRPr="00E07B0D">
              <w:rPr>
                <w:rFonts w:ascii="Times New Roman" w:eastAsia="Batang" w:hAnsi="Times New Roman" w:cs="Times New Roman"/>
                <w:i/>
                <w:sz w:val="24"/>
                <w:szCs w:val="24"/>
              </w:rPr>
              <w:t xml:space="preserve">) </w:t>
            </w:r>
            <w:r w:rsidR="007F5AE0"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- ……… pracowników posiada </w:t>
            </w:r>
            <w:r w:rsidR="00103BE6"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uprawnienie do wykonywania czynności </w:t>
            </w:r>
            <w:r w:rsidR="007F5AE0"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pracownika</w:t>
            </w: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ochrony </w:t>
            </w:r>
            <w:r w:rsidR="003C0C86"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od co najmniej 2 lat przed terminem składania ofert</w:t>
            </w:r>
            <w:r w:rsidR="007F5AE0"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>.</w:t>
            </w:r>
            <w:r w:rsidRPr="00E07B0D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</w:t>
            </w:r>
          </w:p>
          <w:p w:rsidR="00666567" w:rsidRPr="00E07B0D" w:rsidRDefault="00666567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50E5F" w:rsidRPr="00E07B0D" w:rsidRDefault="00C50E5F" w:rsidP="00C50E5F">
      <w:pPr>
        <w:spacing w:after="0" w:line="240" w:lineRule="auto"/>
        <w:jc w:val="both"/>
        <w:rPr>
          <w:rFonts w:ascii="Times New Roman" w:eastAsia="Batang" w:hAnsi="Times New Roman" w:cs="Times New Roman"/>
          <w:i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Batang" w:hAnsi="Times New Roman" w:cs="Times New Roman"/>
          <w:i/>
          <w:sz w:val="24"/>
          <w:szCs w:val="24"/>
        </w:rPr>
      </w:pPr>
    </w:p>
    <w:p w:rsidR="007A12F4" w:rsidRPr="00E07B0D" w:rsidRDefault="003157B1" w:rsidP="007A12F4">
      <w:pPr>
        <w:jc w:val="both"/>
        <w:rPr>
          <w:rFonts w:ascii="Times New Roman" w:eastAsia="Batang" w:hAnsi="Times New Roman" w:cs="Times New Roman"/>
          <w:i/>
          <w:sz w:val="24"/>
          <w:szCs w:val="24"/>
        </w:rPr>
      </w:pPr>
      <w:r w:rsidRPr="00E07B0D">
        <w:rPr>
          <w:rFonts w:ascii="Times New Roman" w:eastAsia="Batang" w:hAnsi="Times New Roman" w:cs="Times New Roman"/>
          <w:i/>
          <w:sz w:val="24"/>
          <w:szCs w:val="24"/>
        </w:rPr>
        <w:t>*) właściwe – zakreślić</w:t>
      </w:r>
    </w:p>
    <w:p w:rsidR="003157B1" w:rsidRPr="00E07B0D" w:rsidRDefault="003157B1" w:rsidP="007A12F4">
      <w:pPr>
        <w:jc w:val="both"/>
        <w:rPr>
          <w:rFonts w:ascii="Times New Roman" w:eastAsia="Batang" w:hAnsi="Times New Roman" w:cs="Times New Roman"/>
          <w:i/>
          <w:sz w:val="24"/>
          <w:szCs w:val="24"/>
        </w:rPr>
      </w:pPr>
      <w:r w:rsidRPr="00E07B0D">
        <w:rPr>
          <w:rFonts w:ascii="Times New Roman" w:eastAsia="Batang" w:hAnsi="Times New Roman" w:cs="Times New Roman"/>
          <w:i/>
          <w:sz w:val="24"/>
          <w:szCs w:val="24"/>
        </w:rPr>
        <w:t xml:space="preserve">**) </w:t>
      </w:r>
      <w:r w:rsidR="00103BE6" w:rsidRPr="00E07B0D">
        <w:rPr>
          <w:rFonts w:ascii="Times New Roman" w:eastAsia="Batang" w:hAnsi="Times New Roman" w:cs="Times New Roman"/>
          <w:i/>
          <w:sz w:val="24"/>
          <w:szCs w:val="24"/>
        </w:rPr>
        <w:t>chodzi o licencję pracownika ochrony co najmniej I st. s</w:t>
      </w:r>
      <w:r w:rsidRPr="00E07B0D">
        <w:rPr>
          <w:rFonts w:ascii="Times New Roman" w:eastAsia="Batang" w:hAnsi="Times New Roman" w:cs="Times New Roman"/>
          <w:i/>
          <w:sz w:val="24"/>
          <w:szCs w:val="24"/>
        </w:rPr>
        <w:t>przed 01.01.2014r</w:t>
      </w:r>
      <w:r w:rsidR="00103BE6" w:rsidRPr="00E07B0D">
        <w:rPr>
          <w:rFonts w:ascii="Times New Roman" w:eastAsia="Batang" w:hAnsi="Times New Roman" w:cs="Times New Roman"/>
          <w:i/>
          <w:sz w:val="24"/>
          <w:szCs w:val="24"/>
        </w:rPr>
        <w:t>.</w:t>
      </w:r>
      <w:r w:rsidRPr="00E07B0D">
        <w:rPr>
          <w:rFonts w:ascii="Times New Roman" w:eastAsia="Batang" w:hAnsi="Times New Roman" w:cs="Times New Roman"/>
          <w:i/>
          <w:sz w:val="24"/>
          <w:szCs w:val="24"/>
        </w:rPr>
        <w:t xml:space="preserve"> </w:t>
      </w:r>
    </w:p>
    <w:p w:rsidR="007A12F4" w:rsidRPr="00E07B0D" w:rsidRDefault="007A12F4" w:rsidP="007A12F4">
      <w:pPr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E07B0D">
        <w:rPr>
          <w:rFonts w:ascii="Times New Roman" w:eastAsia="Batang" w:hAnsi="Times New Roman" w:cs="Times New Roman"/>
          <w:b/>
          <w:i/>
          <w:sz w:val="24"/>
          <w:szCs w:val="24"/>
        </w:rPr>
        <w:t>Uwaga !</w:t>
      </w:r>
    </w:p>
    <w:p w:rsidR="007A12F4" w:rsidRPr="00E07B0D" w:rsidRDefault="007A12F4" w:rsidP="007A12F4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07B0D">
        <w:rPr>
          <w:rFonts w:ascii="Times New Roman" w:hAnsi="Times New Roman" w:cs="Times New Roman"/>
          <w:i/>
          <w:sz w:val="24"/>
          <w:szCs w:val="24"/>
        </w:rPr>
        <w:t xml:space="preserve">W przypadku gdy wykonawca będzie polegać na osobach zdolnych do wykonania zamówienia innego podmiotu, to zgodnie z art. 26 ust. 2b Pzp ( oprócz  wskazania informacji w kol. 5 ) zobowiązany jest przedstawić </w:t>
      </w:r>
      <w:r w:rsidRPr="00E07B0D">
        <w:rPr>
          <w:rFonts w:ascii="Times New Roman" w:hAnsi="Times New Roman" w:cs="Times New Roman"/>
          <w:b/>
          <w:i/>
          <w:sz w:val="24"/>
          <w:szCs w:val="24"/>
        </w:rPr>
        <w:t xml:space="preserve">pisemne zobowiązanie tego podmiotu do oddania mu do dyspozycji niezbędnych zasobów na okres korzystania z nich przy wykonaniu zamówienia wraz z informacją o udziale ( bądź nie) tych podmiotów w realizacji zamówienia, wg wzoru, jak w zał. nr 6) do </w:t>
      </w:r>
      <w:proofErr w:type="spellStart"/>
      <w:r w:rsidRPr="00E07B0D">
        <w:rPr>
          <w:rFonts w:ascii="Times New Roman" w:hAnsi="Times New Roman" w:cs="Times New Roman"/>
          <w:b/>
          <w:i/>
          <w:sz w:val="24"/>
          <w:szCs w:val="24"/>
        </w:rPr>
        <w:t>siwz</w:t>
      </w:r>
      <w:proofErr w:type="spellEnd"/>
      <w:r w:rsidRPr="00E07B0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8A1BA4" w:rsidRPr="00E07B0D" w:rsidRDefault="008A1BA4" w:rsidP="008A1B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informacji na zobowiązaniu  został określony w Rozdz. IX. pkt. 4.ppkt. a) 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A12F4" w:rsidRPr="00E07B0D" w:rsidRDefault="007A12F4" w:rsidP="007A12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12F4" w:rsidRPr="00E07B0D" w:rsidRDefault="007A12F4" w:rsidP="007A12F4">
      <w:pPr>
        <w:jc w:val="both"/>
        <w:rPr>
          <w:rFonts w:ascii="Times New Roman" w:eastAsia="Batang" w:hAnsi="Times New Roman" w:cs="Times New Roman"/>
          <w:i/>
          <w:sz w:val="24"/>
          <w:szCs w:val="24"/>
        </w:rPr>
      </w:pPr>
      <w:r w:rsidRPr="00E07B0D">
        <w:rPr>
          <w:rFonts w:ascii="Times New Roman" w:eastAsia="Batang" w:hAnsi="Times New Roman" w:cs="Times New Roman"/>
          <w:i/>
          <w:sz w:val="24"/>
          <w:szCs w:val="24"/>
        </w:rPr>
        <w:t xml:space="preserve">Wymagana forma dokumentu - oryginał </w:t>
      </w:r>
    </w:p>
    <w:p w:rsidR="007A12F4" w:rsidRPr="00E07B0D" w:rsidRDefault="007A12F4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FE5D0D" w:rsidRPr="00E07B0D" w:rsidRDefault="00FE5D0D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7F5AE0" w:rsidRPr="00E07B0D" w:rsidRDefault="007F5AE0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A52055" w:rsidRPr="00E07B0D" w:rsidRDefault="00A52055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FE5D0D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 Data…………………..</w:t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</w:p>
    <w:p w:rsidR="007A12F4" w:rsidRPr="00E07B0D" w:rsidRDefault="007A12F4" w:rsidP="00FE5D0D">
      <w:pPr>
        <w:ind w:left="2124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="00FE5D0D"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  <w:t xml:space="preserve">                 ………………………………………………...</w:t>
      </w:r>
    </w:p>
    <w:p w:rsidR="00AD27F2" w:rsidRPr="00E07B0D" w:rsidRDefault="007A12F4" w:rsidP="00FE5D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  <w:t xml:space="preserve"> podpis/y osoby/osób upoważnionej/</w:t>
      </w:r>
      <w:proofErr w:type="spellStart"/>
      <w:r w:rsidRPr="00E07B0D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07B0D">
        <w:rPr>
          <w:rFonts w:ascii="Times New Roman" w:hAnsi="Times New Roman" w:cs="Times New Roman"/>
          <w:sz w:val="24"/>
          <w:szCs w:val="24"/>
        </w:rPr>
        <w:t xml:space="preserve"> </w:t>
      </w:r>
      <w:r w:rsidRPr="00E07B0D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do reprezentowania wykonawcy/</w:t>
      </w:r>
      <w:proofErr w:type="spellStart"/>
      <w:r w:rsidRPr="00E07B0D">
        <w:rPr>
          <w:rFonts w:ascii="Times New Roman" w:hAnsi="Times New Roman" w:cs="Times New Roman"/>
          <w:sz w:val="24"/>
          <w:szCs w:val="24"/>
        </w:rPr>
        <w:t>ców</w:t>
      </w:r>
      <w:proofErr w:type="spellEnd"/>
    </w:p>
    <w:p w:rsidR="00793519" w:rsidRPr="00E07B0D" w:rsidRDefault="007A12F4" w:rsidP="00CC765A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E07B0D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                               </w:t>
      </w:r>
      <w:r w:rsidR="00FE5D0D" w:rsidRPr="00E07B0D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</w:t>
      </w:r>
    </w:p>
    <w:p w:rsidR="0068536E" w:rsidRPr="00E07B0D" w:rsidRDefault="0068536E" w:rsidP="00C93A6F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5D4732" w:rsidRPr="00E07B0D" w:rsidRDefault="007A12F4" w:rsidP="005D4732">
      <w:pPr>
        <w:keepNext/>
        <w:keepLines/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E07B0D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Załącznik nr 5 do siwz </w:t>
      </w:r>
    </w:p>
    <w:p w:rsidR="007A12F4" w:rsidRPr="00E07B0D" w:rsidRDefault="007A12F4" w:rsidP="005D4732">
      <w:pPr>
        <w:keepNext/>
        <w:keepLines/>
        <w:spacing w:after="0" w:line="240" w:lineRule="auto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E07B0D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</w:t>
      </w:r>
      <w:r w:rsidRPr="00E07B0D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E07B0D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E07B0D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E07B0D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pieczęć, nazwa i dokładny adres wykonawcy </w: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  WYKONANYCH  / WYKONYWANYCH  </w:t>
      </w:r>
      <w:r w:rsidR="00E57CC7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GŁÓWNYCH  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 w:rsidR="00C2469C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 Cz.</w:t>
      </w:r>
      <w:r w:rsidR="0036360A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2469C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I.)</w:t>
      </w:r>
    </w:p>
    <w:p w:rsidR="007A12F4" w:rsidRPr="00E07B0D" w:rsidRDefault="007A12F4" w:rsidP="007A12F4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ostatnich 3 lat przed upływem terminu składania ofert, a jeżeli okres prowadzenia działalności jest krótszy - w tym okresie, zgodnie z opisem jak w pkt . VIII 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X="-948" w:tblpY="1"/>
        <w:tblOverlap w:val="never"/>
        <w:tblW w:w="11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2127"/>
        <w:gridCol w:w="1773"/>
        <w:gridCol w:w="1985"/>
        <w:gridCol w:w="1984"/>
        <w:gridCol w:w="1700"/>
      </w:tblGrid>
      <w:tr w:rsidR="00867A4F" w:rsidRPr="00E07B0D" w:rsidTr="0080718C">
        <w:trPr>
          <w:trHeight w:val="1399"/>
        </w:trPr>
        <w:tc>
          <w:tcPr>
            <w:tcW w:w="1771" w:type="dxa"/>
            <w:vAlign w:val="center"/>
          </w:tcPr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A73F39" w:rsidRPr="00E07B0D" w:rsidRDefault="0028654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i adres Wykonawcy</w:t>
            </w:r>
            <w:r w:rsidR="00A73F39"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usługi </w:t>
            </w:r>
          </w:p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Rodzaj, zakres usługi</w:t>
            </w:r>
          </w:p>
        </w:tc>
        <w:tc>
          <w:tcPr>
            <w:tcW w:w="1773" w:type="dxa"/>
            <w:vAlign w:val="center"/>
          </w:tcPr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  <w:r w:rsidR="00FE5D0D"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usługi </w:t>
            </w: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brutto </w:t>
            </w:r>
          </w:p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 zł **)</w:t>
            </w:r>
          </w:p>
        </w:tc>
        <w:tc>
          <w:tcPr>
            <w:tcW w:w="1985" w:type="dxa"/>
            <w:vAlign w:val="center"/>
          </w:tcPr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Termin **)</w:t>
            </w:r>
          </w:p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wykonania/ wykonywania  usług:</w:t>
            </w:r>
          </w:p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(od: </w:t>
            </w:r>
            <w:proofErr w:type="spellStart"/>
            <w:r w:rsidRPr="00E07B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dd</w:t>
            </w:r>
            <w:proofErr w:type="spellEnd"/>
            <w:r w:rsidRPr="00E07B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/ mm / </w:t>
            </w:r>
            <w:proofErr w:type="spellStart"/>
            <w:r w:rsidRPr="00E07B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rrrr</w:t>
            </w:r>
            <w:proofErr w:type="spellEnd"/>
            <w:r w:rsidRPr="00E07B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)</w:t>
            </w:r>
          </w:p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(do:  </w:t>
            </w:r>
            <w:proofErr w:type="spellStart"/>
            <w:r w:rsidRPr="00E07B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dd</w:t>
            </w:r>
            <w:proofErr w:type="spellEnd"/>
            <w:r w:rsidRPr="00E07B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/ mm /</w:t>
            </w:r>
            <w:proofErr w:type="spellStart"/>
            <w:r w:rsidRPr="00E07B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rrrr</w:t>
            </w:r>
            <w:proofErr w:type="spellEnd"/>
            <w:r w:rsidRPr="00E07B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)</w:t>
            </w:r>
          </w:p>
        </w:tc>
        <w:tc>
          <w:tcPr>
            <w:tcW w:w="1984" w:type="dxa"/>
          </w:tcPr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i adres odbiorcy usługi</w:t>
            </w:r>
          </w:p>
          <w:p w:rsidR="00FE5D0D" w:rsidRPr="00E07B0D" w:rsidRDefault="00FE5D0D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( Zamawiającego) </w:t>
            </w:r>
          </w:p>
        </w:tc>
        <w:tc>
          <w:tcPr>
            <w:tcW w:w="1700" w:type="dxa"/>
          </w:tcPr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Doświadczenie</w:t>
            </w:r>
          </w:p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(własne</w:t>
            </w:r>
          </w:p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/podmiotu udostępniającego zasoby) ***</w:t>
            </w:r>
          </w:p>
        </w:tc>
      </w:tr>
      <w:tr w:rsidR="00867A4F" w:rsidRPr="00E07B0D" w:rsidTr="0080718C">
        <w:trPr>
          <w:trHeight w:val="98"/>
        </w:trPr>
        <w:tc>
          <w:tcPr>
            <w:tcW w:w="1771" w:type="dxa"/>
            <w:tcBorders>
              <w:bottom w:val="double" w:sz="4" w:space="0" w:color="auto"/>
            </w:tcBorders>
            <w:vAlign w:val="center"/>
          </w:tcPr>
          <w:p w:rsidR="00A73F39" w:rsidRPr="00E07B0D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7" w:type="dxa"/>
            <w:tcBorders>
              <w:bottom w:val="double" w:sz="4" w:space="0" w:color="auto"/>
            </w:tcBorders>
          </w:tcPr>
          <w:p w:rsidR="00A73F39" w:rsidRPr="00E07B0D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73" w:type="dxa"/>
            <w:tcBorders>
              <w:bottom w:val="double" w:sz="4" w:space="0" w:color="auto"/>
            </w:tcBorders>
            <w:vAlign w:val="center"/>
          </w:tcPr>
          <w:p w:rsidR="00A73F39" w:rsidRPr="00E07B0D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A73F39" w:rsidRPr="00E07B0D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984" w:type="dxa"/>
            <w:tcBorders>
              <w:bottom w:val="double" w:sz="4" w:space="0" w:color="auto"/>
            </w:tcBorders>
          </w:tcPr>
          <w:p w:rsidR="00A73F39" w:rsidRPr="00E07B0D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700" w:type="dxa"/>
            <w:tcBorders>
              <w:bottom w:val="double" w:sz="4" w:space="0" w:color="auto"/>
            </w:tcBorders>
          </w:tcPr>
          <w:p w:rsidR="00A73F39" w:rsidRPr="00E07B0D" w:rsidRDefault="0080718C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</w:tr>
      <w:tr w:rsidR="00867A4F" w:rsidRPr="00E07B0D" w:rsidTr="0080718C">
        <w:trPr>
          <w:trHeight w:val="592"/>
        </w:trPr>
        <w:tc>
          <w:tcPr>
            <w:tcW w:w="1771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E07B0D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E07B0D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73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E07B0D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73F39" w:rsidRPr="00E07B0D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73F39" w:rsidRPr="00E07B0D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E07B0D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E07B0D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0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Własne***)</w:t>
            </w:r>
          </w:p>
          <w:p w:rsidR="00A73F39" w:rsidRPr="00E07B0D" w:rsidRDefault="0080718C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-Podmiotu </w:t>
            </w:r>
            <w:proofErr w:type="spellStart"/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udostępn</w:t>
            </w:r>
            <w:proofErr w:type="spellEnd"/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A73F39"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zasoby ***)</w:t>
            </w:r>
          </w:p>
          <w:p w:rsidR="00A73F39" w:rsidRPr="00E07B0D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7A4F" w:rsidRPr="00E07B0D" w:rsidTr="0080718C">
        <w:trPr>
          <w:trHeight w:val="592"/>
        </w:trPr>
        <w:tc>
          <w:tcPr>
            <w:tcW w:w="1771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E07B0D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E07B0D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73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E07B0D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E07B0D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0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Własne***)</w:t>
            </w:r>
          </w:p>
          <w:p w:rsidR="00A73F39" w:rsidRPr="00E07B0D" w:rsidRDefault="0080718C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-Podmiotu </w:t>
            </w:r>
            <w:proofErr w:type="spellStart"/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udostępn</w:t>
            </w:r>
            <w:proofErr w:type="spellEnd"/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A73F39"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zasoby ***)</w:t>
            </w:r>
          </w:p>
          <w:p w:rsidR="00A73F39" w:rsidRPr="00E07B0D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57CC7" w:rsidRPr="00E07B0D" w:rsidRDefault="00E57CC7" w:rsidP="009A49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9A49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*</w:t>
      </w:r>
      <w:r w:rsidRPr="00E07B0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 </w:t>
      </w:r>
      <w:r w:rsidRPr="00E07B0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) 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przypadku gdy wykonawca będzie polegać na wiedzy i doświadczeniu innego podmiotu, to zgodnie z art. 26 ust. 2b Pzp ( oprócz  wskazania tego podmiotu w kol. 1 wykazu  i zaznaczen</w:t>
      </w:r>
      <w:r w:rsidR="0080718C"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iu właściwej odpowiedzi w kol. 6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zobowiązany jest przedstawić </w:t>
      </w:r>
      <w:r w:rsidRPr="00E07B0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pisemne zobowiązanie tego podmiotu do oddania mu do dyspozycji niezbędnych zasobów na okres korzystania z nich przy wykonaniu zamówienia wg wzoru jak w zał. nr 6  do siwz.</w:t>
      </w:r>
    </w:p>
    <w:p w:rsidR="007A12F4" w:rsidRPr="00E07B0D" w:rsidRDefault="00A0569C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informacji na zobowiązaniu  został określony w </w:t>
      </w:r>
      <w:r w:rsidR="00A73F39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Rozdz. IX. pkt. 4.ppkt. a) siwz.</w:t>
      </w:r>
    </w:p>
    <w:p w:rsidR="007F5AE0" w:rsidRPr="00E07B0D" w:rsidRDefault="007F5AE0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**)   w przypadku świadczeń </w:t>
      </w:r>
      <w:r w:rsidRPr="00E07B0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okresowych lub ciągłych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dla usług aktualnie wykonywanych -       w kol. 2 należy podać wartość zrealizowanego kontraktu do d</w:t>
      </w:r>
      <w:r w:rsidR="008A1BA4"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nia składania ofert,  a w kol. 4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datę początkową i końcową </w:t>
      </w:r>
      <w:r w:rsidRPr="00E07B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dla wartoś</w:t>
      </w:r>
      <w:r w:rsidR="008A1BA4" w:rsidRPr="00E07B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ci wykazanej w kol.3</w:t>
      </w:r>
      <w:r w:rsidRPr="00E07B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.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</w:p>
    <w:p w:rsidR="007F5AE0" w:rsidRPr="00E07B0D" w:rsidRDefault="007F5AE0" w:rsidP="007A1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7A12F4" w:rsidRPr="00E07B0D" w:rsidRDefault="007A12F4" w:rsidP="007A1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E07B0D">
        <w:rPr>
          <w:rFonts w:ascii="Times New Roman" w:eastAsia="Calibri" w:hAnsi="Times New Roman" w:cs="Times New Roman"/>
          <w:i/>
          <w:sz w:val="24"/>
          <w:szCs w:val="24"/>
        </w:rPr>
        <w:t xml:space="preserve">***) właściwe zakreślić </w:t>
      </w:r>
    </w:p>
    <w:p w:rsidR="007A12F4" w:rsidRPr="00E07B0D" w:rsidRDefault="007A12F4" w:rsidP="007A1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Uwaga!</w:t>
      </w:r>
    </w:p>
    <w:p w:rsidR="007A12F4" w:rsidRPr="00E07B0D" w:rsidRDefault="007A12F4" w:rsidP="007F5A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wykazu należy załączyć </w:t>
      </w:r>
      <w:r w:rsidR="007D1586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dowody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potwierdzające, że usługi te zostały wykonane lub są wykonywane należycie, w formie oryginału lub kopii poświadczonej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„za zgodność z oryginałem”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opisany w pkt. IX. 3</w:t>
      </w:r>
      <w:r w:rsidR="008A1BA4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 c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3B65EA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XIV.6. 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</w:p>
    <w:p w:rsidR="007F5AE0" w:rsidRPr="00E07B0D" w:rsidRDefault="007F5AE0" w:rsidP="007F5A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6D3829" w:rsidRPr="00E07B0D" w:rsidRDefault="007A12F4" w:rsidP="00373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2A33E9" w:rsidRPr="00E07B0D" w:rsidRDefault="002A33E9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6 do </w:t>
      </w:r>
      <w:proofErr w:type="spellStart"/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A12F4" w:rsidRPr="00E07B0D" w:rsidRDefault="007A12F4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  <w:r w:rsidR="009A4900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(nazwa, pieczęć </w:t>
      </w:r>
      <w:r w:rsidR="009A4900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Podmiotu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udostępniającego zasoby)</w:t>
      </w:r>
    </w:p>
    <w:p w:rsidR="007A12F4" w:rsidRPr="00E07B0D" w:rsidRDefault="007A12F4" w:rsidP="007A12F4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  <w:r w:rsidR="00621AB0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/ZOBOWIĄZANIE</w:t>
      </w:r>
    </w:p>
    <w:p w:rsidR="007A12F4" w:rsidRPr="00E07B0D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0870ED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="007A12F4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odmiotu 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</w:t>
      </w:r>
      <w:r w:rsidR="007A12F4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dostepniającego zasoby w trybie art. 26 ust.2b) ustawy pzp.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Dot. postępowania: Ochrona fizyczna obiektów Miejskiego O</w:t>
      </w:r>
      <w:r w:rsidR="00DD3A78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środka Sportu i Rekreacji w 2016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…………………………………………..……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firmy:.....................................................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B33799" w:rsidP="00B33799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7A12F4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obowiązuję/my  się  do oddania do dyspozycji Wykonawcy</w:t>
      </w:r>
      <w:r w:rsidR="007A12F4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 w w/w postępowaniu 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wykonawcy, któremu udostępnia się zasoby )</w:t>
      </w:r>
    </w:p>
    <w:p w:rsidR="007E3188" w:rsidRPr="00E07B0D" w:rsidRDefault="007E3188" w:rsidP="00621A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7747F" w:rsidRPr="00E07B0D" w:rsidRDefault="007A12F4" w:rsidP="002774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potrzeby realizacji </w:t>
      </w:r>
      <w:r w:rsidR="00621AB0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w/w 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zamówieni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27747F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27747F" w:rsidRPr="00E07B0D" w:rsidRDefault="0027747F" w:rsidP="0027747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E12088" w:rsidRPr="00E07B0D" w:rsidRDefault="00FA7D85" w:rsidP="00B33799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niezbędnych zasobów </w:t>
      </w:r>
      <w:r w:rsidR="00E12088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33799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zakresie </w:t>
      </w:r>
      <w:r w:rsidR="007E3188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27747F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</w:t>
      </w:r>
    </w:p>
    <w:p w:rsidR="00B33799" w:rsidRPr="00E07B0D" w:rsidRDefault="00B33799" w:rsidP="00B33799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 wpisać zakres / część zamówienia dla którego udostępnia się zasoby ) </w:t>
      </w:r>
    </w:p>
    <w:p w:rsidR="00B33799" w:rsidRPr="00E07B0D" w:rsidRDefault="00B33799" w:rsidP="00B3379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33799" w:rsidRPr="00E07B0D" w:rsidRDefault="0027747F" w:rsidP="00B33799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oświadczam/y, </w:t>
      </w:r>
      <w:r w:rsidR="007A12F4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że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 </w:t>
      </w:r>
      <w:r w:rsidR="007A12F4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weźmiemy/ nie weźmiemy)* udział/u w realizacji części</w:t>
      </w:r>
      <w:r w:rsidR="007E3188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7A12F4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zamówienia</w:t>
      </w:r>
      <w:r w:rsidR="007E3188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charakterze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33799"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(o ile dotyczy )</w:t>
      </w:r>
    </w:p>
    <w:p w:rsidR="00B33799" w:rsidRPr="00E07B0D" w:rsidRDefault="007E3188" w:rsidP="00B3379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…………………………………………………………………</w:t>
      </w:r>
      <w:r w:rsidR="0027747F"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</w:t>
      </w:r>
      <w:r w:rsidR="00B33799"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</w:t>
      </w:r>
    </w:p>
    <w:p w:rsidR="00A3207E" w:rsidRPr="00E07B0D" w:rsidRDefault="0027747F" w:rsidP="00B3379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</w:t>
      </w:r>
      <w:r w:rsidR="00B33799"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np.  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podwykonawcy, </w:t>
      </w:r>
      <w:r w:rsidR="00B33799"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konsultanta, eksperta , ……</w:t>
      </w:r>
      <w:proofErr w:type="spellStart"/>
      <w:r w:rsidR="00B33799"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etc</w:t>
      </w:r>
      <w:proofErr w:type="spellEnd"/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27747F" w:rsidRPr="00E07B0D" w:rsidRDefault="0027747F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FA7D85" w:rsidRPr="00E07B0D" w:rsidRDefault="000869E4" w:rsidP="00A320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A3207E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D387D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udziałem w zamówieniu - w załączeniu oświ</w:t>
      </w:r>
      <w:r w:rsidR="00603D3F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adczenia przedkładamy dokumenty, o których mowa w rozdz. IX. pkt 2. </w:t>
      </w:r>
      <w:proofErr w:type="spellStart"/>
      <w:r w:rsidR="00603D3F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="00603D3F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( </w:t>
      </w:r>
      <w:proofErr w:type="spellStart"/>
      <w:r w:rsidR="00603D3F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="00603D3F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proofErr w:type="spellStart"/>
      <w:r w:rsidR="00603D3F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ośw</w:t>
      </w:r>
      <w:proofErr w:type="spellEnd"/>
      <w:r w:rsidR="00603D3F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 z art. 24</w:t>
      </w:r>
      <w:r w:rsidR="009A4900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1 </w:t>
      </w:r>
      <w:proofErr w:type="spellStart"/>
      <w:r w:rsidR="009A4900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603D3F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, odpis                            z Rejestru lub Ewidencji,  Informację z  KRK )</w:t>
      </w:r>
      <w:r w:rsidR="00603D3F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603D3F"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o ile dotyczy )</w:t>
      </w:r>
    </w:p>
    <w:p w:rsidR="00FA7D85" w:rsidRPr="00E07B0D" w:rsidRDefault="00FA7D85" w:rsidP="007A12F4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7A12F4" w:rsidRPr="00E07B0D" w:rsidRDefault="007A12F4" w:rsidP="007A12F4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wykonawcy/ów</w:t>
      </w:r>
    </w:p>
    <w:p w:rsidR="007A12F4" w:rsidRPr="00E07B0D" w:rsidRDefault="007A12F4" w:rsidP="007A12F4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składających oświadczenie</w:t>
      </w:r>
    </w:p>
    <w:p w:rsidR="007A12F4" w:rsidRPr="00E07B0D" w:rsidRDefault="007A12F4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69E4" w:rsidRPr="00E07B0D" w:rsidRDefault="000869E4" w:rsidP="00A320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69E4" w:rsidRPr="00E07B0D" w:rsidRDefault="000869E4" w:rsidP="009A49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1D9" w:rsidRPr="00E07B0D" w:rsidRDefault="000561D9" w:rsidP="000561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7</w:t>
      </w:r>
      <w:r w:rsidR="003A0E32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</w:t>
      </w:r>
      <w:proofErr w:type="spellStart"/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0561D9" w:rsidRPr="00E07B0D" w:rsidRDefault="000561D9" w:rsidP="000561D9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E07B0D" w:rsidRDefault="00ED7ABA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……./2015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zawarta w Kielcach w dniu </w:t>
      </w:r>
      <w:r w:rsidR="00DD3A78"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……………2015</w:t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r. pomiędzy: </w:t>
      </w: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Gminą Kielce – Miejskim Ośrodkiem Sportu  i Rekreacji z siedzibą w Kielcach   </w:t>
      </w: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25-018 ul. Żytnia 1, </w:t>
      </w:r>
      <w:r w:rsidR="00DD3A78"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NIP: 959-19-55-792, REGON: 260762197</w:t>
      </w: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reprezentowanym przez:  </w:t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Wojciecha Dębskiego – Dyrektora,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zwanym dalej „</w:t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Zamawiającym”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a:</w:t>
      </w: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………………………………………………………………………………………………..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reprezentowaną  przez: </w:t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……………………………………..……………………………….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zwaną dalej</w:t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„Wykonawcą”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wyniku rozstrzygnięcia postępowania w sprawie udzielenia zamówienia publicznego, prowadzonego w trybie przetargu ograniczonego, na podstawie przepisów ustawy z dnia 29 stycznia 2004r. Prawo zamówień publicznych / t. j. Dz. U. z 2010 r. Nr 113, poz. 759 ze zm. / - Strony zawierają umowę o następującej treści: 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1.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Zakres umowy</w:t>
      </w:r>
    </w:p>
    <w:p w:rsidR="007500D2" w:rsidRPr="00E07B0D" w:rsidRDefault="007500D2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7500D2" w:rsidRPr="00E07B0D" w:rsidRDefault="007500D2" w:rsidP="007500D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1. 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Przedmiotem zamówienia jest świadczenie usługi bezpośredniej  ochrony fizycznej osób                    i mienia obiektów sportowo-rekreacyjnych należących do Zamawiającego na terenie miasta Kielce,</w:t>
      </w:r>
      <w:r w:rsidRPr="00E07B0D">
        <w:t xml:space="preserve"> 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na warunkach określonych w niniejszej umowie i w ofercie Wykonawcy stanowiącej załącznik do umowy poprzez:</w:t>
      </w:r>
    </w:p>
    <w:p w:rsidR="007500D2" w:rsidRPr="00E07B0D" w:rsidRDefault="007500D2" w:rsidP="007500D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1) fizyczną ochronę przez pracowników ochrony Wykonawcy -  na obiektach wymienionych                     w Wykazie Lokalizacji. </w:t>
      </w:r>
      <w:proofErr w:type="spellStart"/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ppkt</w:t>
      </w:r>
      <w:proofErr w:type="spellEnd"/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: 1), 2),3),4),10),12) </w:t>
      </w:r>
      <w:proofErr w:type="spellStart"/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siwz</w:t>
      </w:r>
      <w:proofErr w:type="spellEnd"/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7500D2" w:rsidRPr="00E07B0D" w:rsidRDefault="007500D2" w:rsidP="007500D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2) podjazdy grup patrolowych – 14 razy w tygodniu  na każdy obiekt wymieniony w Wykazie Lokalizacji </w:t>
      </w:r>
      <w:proofErr w:type="spellStart"/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ppkt</w:t>
      </w:r>
      <w:proofErr w:type="spellEnd"/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: 5),6), 7), 8), 9), 11) </w:t>
      </w:r>
      <w:proofErr w:type="spellStart"/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siwz</w:t>
      </w:r>
      <w:proofErr w:type="spellEnd"/>
    </w:p>
    <w:p w:rsidR="007500D2" w:rsidRPr="00E07B0D" w:rsidRDefault="007500D2" w:rsidP="007500D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3) dozorowanie urządzeń  alarmowych zainstalowanych przez Wykonawcę w 9 obiektach Zamawiającego oraz zapewnienie ew. wsparcia grupy interwencyjnej szybkiego reagowania - we wszystkich  obiektach.</w:t>
      </w:r>
    </w:p>
    <w:p w:rsidR="00A60A70" w:rsidRPr="00E07B0D" w:rsidRDefault="00A60A70" w:rsidP="007500D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7500D2" w:rsidRPr="00E07B0D" w:rsidRDefault="00A60A70" w:rsidP="007500D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 xml:space="preserve">2 </w:t>
      </w:r>
      <w:r w:rsidR="007500D2" w:rsidRPr="00E07B0D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 xml:space="preserve">. Wykaz lokalizacji i sposób sprawowania ochrony. </w:t>
      </w:r>
    </w:p>
    <w:p w:rsidR="000561D9" w:rsidRPr="00E07B0D" w:rsidRDefault="000561D9" w:rsidP="000561D9">
      <w:pPr>
        <w:suppressAutoHyphens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E07B0D" w:rsidRDefault="000561D9" w:rsidP="000561D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t>1) Zespół Obiektów Sportowych przy ul. Ściegiennego 8;  (hotel STADION, hala sportowa, stadion piłkarski)</w:t>
      </w:r>
      <w:r w:rsidRPr="00E07B0D">
        <w:rPr>
          <w:rFonts w:ascii="Times New Roman" w:hAnsi="Times New Roman" w:cs="Times New Roman"/>
          <w:sz w:val="24"/>
          <w:szCs w:val="24"/>
        </w:rPr>
        <w:t xml:space="preserve"> we wszystkie dni tygodnia, przez dwóch pracowników ochrony jednocześnie  w godzinach pomiędzy     7</w:t>
      </w:r>
      <w:r w:rsidRPr="00E07B0D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E07B0D">
        <w:rPr>
          <w:rFonts w:ascii="Times New Roman" w:hAnsi="Times New Roman" w:cs="Times New Roman"/>
          <w:sz w:val="24"/>
          <w:szCs w:val="24"/>
        </w:rPr>
        <w:t xml:space="preserve"> a 7</w:t>
      </w:r>
      <w:r w:rsidRPr="00E07B0D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E07B0D">
        <w:rPr>
          <w:rFonts w:ascii="Times New Roman" w:hAnsi="Times New Roman" w:cs="Times New Roman"/>
          <w:sz w:val="24"/>
          <w:szCs w:val="24"/>
        </w:rPr>
        <w:t xml:space="preserve"> dnia następnego.</w:t>
      </w:r>
    </w:p>
    <w:p w:rsidR="000561D9" w:rsidRPr="00E07B0D" w:rsidRDefault="000561D9" w:rsidP="000561D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2) Zespół Obiektów Sportowych przy ul. </w:t>
      </w:r>
      <w:r w:rsidR="000D638F" w:rsidRPr="00E07B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Drogosza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; (hala LEGIONÓW , hotel MARATON , stadion l. a.) </w:t>
      </w:r>
    </w:p>
    <w:p w:rsidR="00102FB9" w:rsidRPr="00E07B0D" w:rsidRDefault="00102FB9" w:rsidP="000561D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a) hotel 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Maraton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stadion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 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l.a.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:</w:t>
      </w:r>
    </w:p>
    <w:p w:rsidR="000561D9" w:rsidRPr="00E07B0D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>- w powszednie  dni tygodnia- przez jednego  pracownika</w:t>
      </w:r>
      <w:r w:rsidR="006205B8"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ochrony w godzinach pomiędzy 15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>:00 a 7:00 dnia następnego;</w:t>
      </w:r>
    </w:p>
    <w:p w:rsidR="000561D9" w:rsidRPr="00E07B0D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>- w soboty, niedziele, święta</w:t>
      </w:r>
      <w:r w:rsidR="00102FB9"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>-  przez jednego  pracownika ochrony w godzinach pomiędzy 7:00 a 7:00 dnia następnego;</w:t>
      </w:r>
    </w:p>
    <w:p w:rsidR="00102FB9" w:rsidRPr="00E07B0D" w:rsidRDefault="00102FB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>b) Hala Legionów:</w:t>
      </w:r>
    </w:p>
    <w:p w:rsidR="000561D9" w:rsidRPr="00E07B0D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- we wszystkie dni tygodnia, przez jednego  pracownika ochrony w godzinach pomiędzy 7:00 a 7:00 dnia następnego.</w:t>
      </w:r>
    </w:p>
    <w:p w:rsidR="00102FB9" w:rsidRPr="00E07B0D" w:rsidRDefault="00102FB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61D9" w:rsidRPr="00E07B0D" w:rsidRDefault="0034112D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3)</w:t>
      </w:r>
      <w:r w:rsidR="00102FB9" w:rsidRPr="00E07B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61D9" w:rsidRPr="00E07B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Zespół Obiektów Sportowych przy ul. Szczecińskiej 1; (basen letni / lodowisko) </w:t>
      </w:r>
    </w:p>
    <w:p w:rsidR="00102FB9" w:rsidRPr="00E07B0D" w:rsidRDefault="00102FB9" w:rsidP="00102FB9">
      <w:pPr>
        <w:pStyle w:val="Akapitzlist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ind w:left="708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a) we wszystkie dni tygodnia, przez jednego pracownika ochrony w godzinach pomiędzy 19:00 a 7:00 dnia następnego,</w:t>
      </w:r>
    </w:p>
    <w:p w:rsidR="000561D9" w:rsidRPr="00E07B0D" w:rsidRDefault="000561D9" w:rsidP="000561D9">
      <w:pPr>
        <w:suppressAutoHyphens/>
        <w:spacing w:after="0" w:line="240" w:lineRule="auto"/>
        <w:ind w:left="705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b) w okres</w:t>
      </w:r>
      <w:r w:rsidR="003736C4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ie od 1 marca do 30 czerwca 2016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r oraz od 1 </w:t>
      </w:r>
      <w:r w:rsidR="003736C4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października do 31 grudnia 2016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r - w niedziele i święta, przez jednego pracownika ochrony - w godzinach pomi</w:t>
      </w:r>
      <w:r w:rsidR="003736C4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ędzy 7:00 a 19:00( łącznie do 50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dni),</w:t>
      </w:r>
    </w:p>
    <w:p w:rsidR="000561D9" w:rsidRPr="00E07B0D" w:rsidRDefault="000561D9" w:rsidP="003736C4">
      <w:pPr>
        <w:suppressAutoHyphens/>
        <w:spacing w:after="0" w:line="240" w:lineRule="auto"/>
        <w:ind w:left="705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c) w okresie o</w:t>
      </w:r>
      <w:r w:rsidR="003736C4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d 22 czerwca do 31 sierpnia 2016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r we wszystkie dni tygodnia przez jednego pracownika ochrony w godzinach pomiędzy 10:00 a 19:00</w:t>
      </w:r>
      <w:r w:rsidR="00102FB9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( łącznie do 60 dni).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4)  Hala Sportowa przy ul. Krakowskiej 72( hala , hotel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) </w:t>
      </w:r>
    </w:p>
    <w:p w:rsidR="00102FB9" w:rsidRPr="00E07B0D" w:rsidRDefault="000561D9" w:rsidP="00102FB9">
      <w:pPr>
        <w:suppressAutoHyphens/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-  we wszystkie dni tygodnia, przez jednego pracownika ochrony w godzinach pomiędzy 19:00 a 7:00 dnia</w:t>
      </w:r>
      <w:r w:rsidR="00102FB9"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następnego.</w:t>
      </w:r>
    </w:p>
    <w:p w:rsidR="000561D9" w:rsidRPr="00E07B0D" w:rsidRDefault="000561D9" w:rsidP="00102FB9">
      <w:pPr>
        <w:suppressAutoHyphens/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5) Kryta Pływalnia DELFIN przy ul. Krakowskiej 2</w:t>
      </w:r>
    </w:p>
    <w:p w:rsidR="000561D9" w:rsidRPr="00E07B0D" w:rsidRDefault="000561D9" w:rsidP="000561D9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>- 2 x na dobę podjazd patrolu w godz. 22:00 – 6:00 ( nie więcej niż 14 x tygodniowo )</w:t>
      </w:r>
    </w:p>
    <w:p w:rsidR="00102FB9" w:rsidRPr="00E07B0D" w:rsidRDefault="000561D9" w:rsidP="00102FB9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>- monitorowanie sygnałów alarmowych z pilotów antynapadowych w dysp</w:t>
      </w:r>
      <w:r w:rsidR="00102FB9"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>ozycji pracownika zamawiającego.</w:t>
      </w:r>
    </w:p>
    <w:p w:rsidR="00102FB9" w:rsidRPr="00E07B0D" w:rsidRDefault="00102FB9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61D9" w:rsidRPr="00E07B0D" w:rsidRDefault="000561D9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6) Kryta Pływalnia ORKA przy ul. Kujawskiej 18</w:t>
      </w:r>
    </w:p>
    <w:p w:rsidR="000561D9" w:rsidRPr="00E07B0D" w:rsidRDefault="000561D9" w:rsidP="000561D9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- 2 x na dobę podjazd patrolu w godz. 22:00 – 6:00 ( nie więcej niż 14 x tygodniowo )</w:t>
      </w:r>
    </w:p>
    <w:p w:rsidR="000561D9" w:rsidRPr="00E07B0D" w:rsidRDefault="000561D9" w:rsidP="000561D9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>- monitorowanie sygnałów alarmowych z pilotów antynapadowych w dyspozycji pracownika zamawiającego</w:t>
      </w:r>
    </w:p>
    <w:p w:rsidR="00102FB9" w:rsidRPr="00E07B0D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7) Kryta Pływalnia MORS przy ul. Toporowskiego 96 </w:t>
      </w:r>
    </w:p>
    <w:p w:rsidR="000561D9" w:rsidRPr="00E07B0D" w:rsidRDefault="000561D9" w:rsidP="000561D9">
      <w:p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- 2 x na dobę podjazd patrolu w godz. 22:00 – 6:00 ( nie więcej niż 14 x tygodniowo )</w:t>
      </w:r>
    </w:p>
    <w:p w:rsidR="000561D9" w:rsidRPr="00E07B0D" w:rsidRDefault="000561D9" w:rsidP="000561D9">
      <w:pPr>
        <w:suppressAutoHyphens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monitorowanie sygnałów alarmowych z pilotów antynapadowych w dyspozycji pracownika zamawiającego </w:t>
      </w:r>
    </w:p>
    <w:p w:rsidR="00102FB9" w:rsidRPr="00E07B0D" w:rsidRDefault="00102FB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8) Kryta Pływalnia przy szkole nr 25 ul. Jurajska  7</w:t>
      </w:r>
    </w:p>
    <w:p w:rsidR="000561D9" w:rsidRPr="00E07B0D" w:rsidRDefault="000561D9" w:rsidP="000561D9">
      <w:p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- 2 x na dobę podjazd patrolu w godz. 22:00 – 6:00 ( nie więcej niż 14 x tygodniowo )</w:t>
      </w:r>
    </w:p>
    <w:p w:rsidR="000561D9" w:rsidRPr="00E07B0D" w:rsidRDefault="000561D9" w:rsidP="000561D9">
      <w:pPr>
        <w:suppressAutoHyphens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>- monitorowanie sygnałów alarmowych z pilotów antynapadowych w dyspozycji pracownika zamawiającego</w:t>
      </w:r>
    </w:p>
    <w:p w:rsidR="00102FB9" w:rsidRPr="00E07B0D" w:rsidRDefault="00102FB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9) Kryta Pływalnia FOKA przy ul. Oś. Barwinek 31 </w:t>
      </w:r>
    </w:p>
    <w:p w:rsidR="000561D9" w:rsidRPr="00E07B0D" w:rsidRDefault="000561D9" w:rsidP="000561D9">
      <w:p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- 2 x na dobę podjazd patrolu w godz. 22:00 – 6:00 ( nie więcej niż 14 x tygodniowo )</w:t>
      </w:r>
    </w:p>
    <w:p w:rsidR="000561D9" w:rsidRPr="00E07B0D" w:rsidRDefault="000561D9" w:rsidP="000561D9">
      <w:pPr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- monitorowanie sygnałów alarmowych z pilotów antynapadowych w dyspozycji pracownika zamawiającego</w:t>
      </w:r>
    </w:p>
    <w:p w:rsidR="00102FB9" w:rsidRPr="00E07B0D" w:rsidRDefault="00102FB9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F0890" w:rsidRPr="00E07B0D" w:rsidRDefault="000561D9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10) Stadion piłkarski przy ul. Szczepaniaka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0561D9" w:rsidRPr="00E07B0D" w:rsidRDefault="00BF0890" w:rsidP="000561D9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="000561D9"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we wszystkie dni tygodnia, przez jednego pracownika   ochrony w godzinach pomiędzy 19:00  a  7:00 dnia następnego.</w:t>
      </w:r>
    </w:p>
    <w:p w:rsidR="000561D9" w:rsidRPr="00E07B0D" w:rsidRDefault="00BF0890" w:rsidP="00BF08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-  w soboty, niedziele, święta -  przez jednego  pracownika ochrony w godzinach pomiędzy    7</w:t>
      </w:r>
      <w:r w:rsidRPr="00E07B0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E07B0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102FB9" w:rsidRPr="00E07B0D" w:rsidRDefault="00102FB9" w:rsidP="000561D9">
      <w:pPr>
        <w:suppressAutoHyphens/>
        <w:spacing w:after="0" w:line="240" w:lineRule="auto"/>
        <w:ind w:left="426" w:hanging="426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</w:p>
    <w:p w:rsidR="000561D9" w:rsidRPr="00E07B0D" w:rsidRDefault="000561D9" w:rsidP="000561D9">
      <w:pPr>
        <w:suppressAutoHyphens/>
        <w:spacing w:after="0" w:line="240" w:lineRule="auto"/>
        <w:ind w:left="426" w:hanging="426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11) Boisko Piłkarskie ul. Kusocińskiego 53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0561D9" w:rsidRPr="00E07B0D" w:rsidRDefault="000561D9" w:rsidP="000561D9">
      <w:pPr>
        <w:suppressAutoHyphens/>
        <w:spacing w:after="0" w:line="240" w:lineRule="auto"/>
        <w:ind w:left="426" w:hanging="426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- 2 x na dobę podjazd patrolu w godz. 22:00 – 6:00 ( nie więcej niż 14 x tygodniowo )</w:t>
      </w:r>
    </w:p>
    <w:p w:rsidR="000561D9" w:rsidRPr="00E07B0D" w:rsidRDefault="000561D9" w:rsidP="000561D9">
      <w:pPr>
        <w:suppressAutoHyphens/>
        <w:spacing w:after="0" w:line="240" w:lineRule="auto"/>
        <w:ind w:left="426" w:hanging="142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- monitorowanie sygnałów alarmowych z pilotów antynapadowych w dyspozycji pracownika zamawiającego</w:t>
      </w:r>
      <w:r w:rsidR="00DD3A78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DD3A78" w:rsidRPr="00E07B0D" w:rsidRDefault="00DD3A78" w:rsidP="000561D9">
      <w:pPr>
        <w:suppressAutoHyphens/>
        <w:spacing w:after="0" w:line="240" w:lineRule="auto"/>
        <w:ind w:left="426" w:hanging="142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DD3A78" w:rsidRPr="00E07B0D" w:rsidRDefault="00DD3A78" w:rsidP="00DD3A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12) Hala Sportowa ul. Warszawska 338 w Kielcach </w:t>
      </w:r>
    </w:p>
    <w:p w:rsidR="00DD3A78" w:rsidRPr="00E07B0D" w:rsidRDefault="00DD3A78" w:rsidP="00DD3A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- we wszystkie dni tygodnia, przez jednego pracownika ochrony w godzinach pomiędzy 19.00  a  7.00 dnia następnego</w:t>
      </w:r>
    </w:p>
    <w:p w:rsidR="00DD3A78" w:rsidRPr="00E07B0D" w:rsidRDefault="003736C4" w:rsidP="00750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-  w soboty, niedziele, święta -  przez jednego  pracownika ochrony w godzinach pomiędzy    7</w:t>
      </w:r>
      <w:r w:rsidRPr="00E07B0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E07B0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61D9" w:rsidRPr="00E07B0D" w:rsidRDefault="00A60A70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</w:t>
      </w:r>
      <w:r w:rsidR="000561D9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Szczegółowy  plan i opis tras obchodu obiektów  znajduje się  w załączniku nr 1 do umowy.</w:t>
      </w:r>
    </w:p>
    <w:p w:rsidR="007500D2" w:rsidRPr="00E07B0D" w:rsidRDefault="007500D2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102FB9" w:rsidRPr="00E07B0D" w:rsidRDefault="007500D2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pl-PL"/>
        </w:rPr>
        <w:t>4</w:t>
      </w:r>
      <w:r w:rsidR="000561D9" w:rsidRPr="00E07B0D">
        <w:rPr>
          <w:rFonts w:ascii="Times New Roman" w:eastAsia="Calibri" w:hAnsi="Times New Roman" w:cs="Times New Roman"/>
          <w:sz w:val="24"/>
          <w:szCs w:val="24"/>
          <w:lang w:eastAsia="pl-PL"/>
        </w:rPr>
        <w:t>. Przed przystąpieniem do świadczenia usługi, Wykonawca jest zobowiązany  wykonać na własny koszt instalacje:</w:t>
      </w:r>
    </w:p>
    <w:p w:rsidR="00DD3A78" w:rsidRPr="00E07B0D" w:rsidRDefault="00DD3A78" w:rsidP="00A60A7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hAnsi="Times New Roman" w:cs="Times New Roman"/>
          <w:sz w:val="24"/>
          <w:szCs w:val="24"/>
          <w:lang w:eastAsia="pl-PL"/>
        </w:rPr>
        <w:t>a</w:t>
      </w:r>
      <w:r w:rsidR="000561D9"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) odpowiedniej ilości czytników pracy ochrony w obiektach Zamawiającego, </w:t>
      </w:r>
    </w:p>
    <w:p w:rsidR="000561D9" w:rsidRPr="00E07B0D" w:rsidRDefault="000561D9" w:rsidP="00A60A7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b) 16 szt. pilotów anty napadowych z funkcją odbioru sygnału: </w:t>
      </w:r>
    </w:p>
    <w:p w:rsidR="000561D9" w:rsidRPr="00E07B0D" w:rsidRDefault="007500D2" w:rsidP="00A60A70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0561D9" w:rsidRPr="00E07B0D">
        <w:rPr>
          <w:rFonts w:ascii="Times New Roman" w:hAnsi="Times New Roman" w:cs="Times New Roman"/>
          <w:sz w:val="24"/>
          <w:szCs w:val="24"/>
          <w:lang w:eastAsia="pl-PL"/>
        </w:rPr>
        <w:t>po 1 szt. dla 3-ch hoteli MOSIR (łącznie 3</w:t>
      </w:r>
      <w:r w:rsidR="00DD3A78"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 szt. </w:t>
      </w:r>
      <w:r w:rsidR="000561D9" w:rsidRPr="00E07B0D">
        <w:rPr>
          <w:rFonts w:ascii="Times New Roman" w:hAnsi="Times New Roman" w:cs="Times New Roman"/>
          <w:sz w:val="24"/>
          <w:szCs w:val="24"/>
          <w:lang w:eastAsia="pl-PL"/>
        </w:rPr>
        <w:t>)</w:t>
      </w:r>
      <w:r w:rsidR="000561D9" w:rsidRPr="00E07B0D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0561D9" w:rsidRPr="00E07B0D">
        <w:rPr>
          <w:rFonts w:ascii="Times New Roman" w:hAnsi="Times New Roman" w:cs="Times New Roman"/>
          <w:sz w:val="24"/>
          <w:szCs w:val="24"/>
          <w:lang w:eastAsia="pl-PL"/>
        </w:rPr>
        <w:t>po 1 szt. dla stanowisk kasowych w pływalniach: ul. Jurajska, Toporowskiego, Barwinek, Kujawska, Krakowska (łącznie 5</w:t>
      </w:r>
      <w:r w:rsidR="00DD3A78"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 szt.</w:t>
      </w:r>
      <w:r w:rsidR="000561D9" w:rsidRPr="00E07B0D"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:rsidR="000561D9" w:rsidRPr="00E07B0D" w:rsidRDefault="007500D2" w:rsidP="00A60A70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0561D9" w:rsidRPr="00E07B0D">
        <w:rPr>
          <w:rFonts w:ascii="Times New Roman" w:hAnsi="Times New Roman" w:cs="Times New Roman"/>
          <w:sz w:val="24"/>
          <w:szCs w:val="24"/>
          <w:lang w:eastAsia="pl-PL"/>
        </w:rPr>
        <w:t>po 1 szt. dla konserwatorów w pływalniach: ul. Jurajska, Toporowskiego, Barwinek, Kujawska, Krakowska   (łącznie 5</w:t>
      </w:r>
      <w:r w:rsidR="00DD3A78" w:rsidRPr="00E07B0D">
        <w:rPr>
          <w:rFonts w:ascii="Times New Roman" w:hAnsi="Times New Roman" w:cs="Times New Roman"/>
          <w:sz w:val="24"/>
          <w:szCs w:val="24"/>
          <w:lang w:eastAsia="pl-PL"/>
        </w:rPr>
        <w:t>szt.</w:t>
      </w:r>
      <w:r w:rsidR="000561D9" w:rsidRPr="00E07B0D"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:rsidR="000561D9" w:rsidRPr="00E07B0D" w:rsidRDefault="007500D2" w:rsidP="00A60A7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0561D9" w:rsidRPr="00E07B0D">
        <w:rPr>
          <w:rFonts w:ascii="Times New Roman" w:hAnsi="Times New Roman" w:cs="Times New Roman"/>
          <w:sz w:val="24"/>
          <w:szCs w:val="24"/>
          <w:lang w:eastAsia="pl-PL"/>
        </w:rPr>
        <w:t>1 szt. dla konserwatora w obiekcie przy ul. Kusocińskiego 53  (1</w:t>
      </w:r>
      <w:r w:rsidR="00DD3A78"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DD3A78" w:rsidRPr="00E07B0D">
        <w:rPr>
          <w:rFonts w:ascii="Times New Roman" w:hAnsi="Times New Roman" w:cs="Times New Roman"/>
          <w:sz w:val="24"/>
          <w:szCs w:val="24"/>
          <w:lang w:eastAsia="pl-PL"/>
        </w:rPr>
        <w:t>szt</w:t>
      </w:r>
      <w:proofErr w:type="spellEnd"/>
      <w:r w:rsidR="000561D9" w:rsidRPr="00E07B0D"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:rsidR="007500D2" w:rsidRPr="00E07B0D" w:rsidRDefault="007500D2" w:rsidP="00A60A7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-  </w:t>
      </w:r>
      <w:r w:rsidR="000561D9" w:rsidRPr="00E07B0D">
        <w:rPr>
          <w:rFonts w:ascii="Times New Roman" w:hAnsi="Times New Roman" w:cs="Times New Roman"/>
          <w:sz w:val="24"/>
          <w:szCs w:val="24"/>
          <w:lang w:eastAsia="pl-PL"/>
        </w:rPr>
        <w:t>2szt. na Basen Letni /Lodowisko ul. Szczecińska 1 (2</w:t>
      </w:r>
      <w:r w:rsidR="00DD3A78"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 szt. </w:t>
      </w:r>
      <w:r w:rsidR="000561D9" w:rsidRPr="00E07B0D"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:rsidR="000561D9" w:rsidRPr="00E07B0D" w:rsidRDefault="000561D9" w:rsidP="00DD3A78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hAnsi="Times New Roman" w:cs="Times New Roman"/>
          <w:sz w:val="24"/>
          <w:szCs w:val="24"/>
          <w:u w:val="single"/>
          <w:lang w:eastAsia="pl-PL"/>
        </w:rPr>
        <w:t>do demontażu po zakończeniu umowy</w:t>
      </w:r>
      <w:r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.    </w:t>
      </w:r>
    </w:p>
    <w:p w:rsidR="006A2BCD" w:rsidRPr="00E07B0D" w:rsidRDefault="007500D2" w:rsidP="00DD3A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5</w:t>
      </w:r>
      <w:r w:rsidR="006A2BCD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6A2BCD"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="006A2BCD" w:rsidRPr="00E07B0D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podstawie koncesji nr ………… z dnia …………... wydanej przez Ministra Spraw Wewnętrznych i Administracji., uprawniony jest do prowadzenia działalności gospodarczej polegającej na sprawowaniu usług bezpośredniej ochrony fizycznej osób i mienia .</w:t>
      </w:r>
      <w:r w:rsidR="006A2BCD" w:rsidRPr="00E07B0D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</w:r>
    </w:p>
    <w:p w:rsidR="006A2BCD" w:rsidRPr="00E07B0D" w:rsidRDefault="006A2BCD" w:rsidP="006A2BC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6A2BCD" w:rsidRPr="00E07B0D" w:rsidRDefault="007500D2" w:rsidP="006A2BC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6</w:t>
      </w:r>
      <w:r w:rsidR="00DD3A78" w:rsidRPr="00E07B0D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6A2BCD" w:rsidRPr="00E07B0D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oświadcza, iż posiada aktualną, obowiązującą w okresie od  </w:t>
      </w:r>
      <w:r w:rsidR="00DD3A78" w:rsidRPr="00E07B0D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……………..</w:t>
      </w:r>
      <w:r w:rsidR="009A4900" w:rsidRPr="00E07B0D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                         </w:t>
      </w:r>
      <w:r w:rsidR="006A2BCD" w:rsidRPr="00E07B0D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– polisę od odpowiedzialności cywilnej (deliktowo-kontraktowej) z tytułu szkód zaistniałych w mieniu w związku z prowadzeniem działalności w zakresie usług ochrony objętych przedmiotem niniejszej umowy zawartej na kwotę…………………. i zobowiązuje się utrzymywać polisę ubezpieczeniową przez cały okres trwania Umowy tj. w przypadku zawarcia polisy na okres krótszy niż do </w:t>
      </w:r>
      <w:r w:rsidR="00DD3A78" w:rsidRPr="00E07B0D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02.01.2017</w:t>
      </w:r>
      <w:r w:rsidR="006A2BCD" w:rsidRPr="00E07B0D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r., Wykonawca zobowiązuje się do przedłożenia Zamawiającemu dowodu kontynuowania umowy ubezpieczenia na kolejny okres (kolejna polisa lub polisy ubezpieczeniowe) w terminie co najmniej 7 dni przed zakończeniem obowiązującej polisy. Kserokopia zawartej przez Wykonawcę  polisy, o której mowa powyżej stanowi załącznik do niniejszej umowy. </w:t>
      </w:r>
    </w:p>
    <w:p w:rsidR="000561D9" w:rsidRPr="00E07B0D" w:rsidRDefault="000561D9" w:rsidP="006A2BCD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2.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Obowiązki Wykonawcy</w:t>
      </w:r>
    </w:p>
    <w:p w:rsidR="007500D2" w:rsidRPr="00E07B0D" w:rsidRDefault="007500D2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6A2BCD" w:rsidRPr="00E07B0D" w:rsidRDefault="007500D2" w:rsidP="006A2BCD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 xml:space="preserve">1. Obowiązki ochrony w postaci bezpośredniej ochrony osób i mienia przez pracowników  Wykonawcy </w:t>
      </w:r>
    </w:p>
    <w:p w:rsidR="00A60A70" w:rsidRPr="00E07B0D" w:rsidRDefault="00A60A70" w:rsidP="006A2BCD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stałe patrolowanie budynków przez pracowników ochrony, wewnątrz jak na zewnątrz poprzez wykonywanie okresowych prewencyjnych obchodów  obiektów z zaznaczeniem  czynności, trasy obchodu na czytnikach zainstalowanych przez Wykonawcę na terenie obiektu / demontowanych po zakończeniu umowy /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2) obserwacje monitorów wizyjnych przesyłających obraz z kamer rozmieszczonych na terenie obiektów i  w ich otoczeniu zewnętrznym,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3) działania mające na celu zapewnienie bezpieczeństwa życia, zdrowia i nietykalności osobistej pracowników Zamawiającego i innych osób znajdujących się na terenie obiektu;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4) działania zapobiegające przestępstwom i przekroczeniom przeciwko mieniu , w szczególności: kradzieżom, włamaniom i innym formom wyprowadzenia mienia poza strefę kontrolowaną, przeciwdziałanie powstaniu szkody wynikającej z tych zdarzeń;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5) dozorowanie zainstalowanych w siedzibie zamawiającego  systemów: monitoringu, systemu sygnalizacji wykrywania pożaru;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reagowanie na sygnał alarmu antywłamaniowego,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7) ochrona parkingów wraz ze znajdującymi się na nim pojazdami , w razie potrzeby obsługa wjazdu i wyjazdu samochodów z parkingu;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ochrona obiektu przed wszelkimi działaniami niepożądanymi ze strony osób trzecich, a w szczególności: zapobieganie zakłóceniom porządku, zbiegowiskom i niewłaściwym zachowaniu osób zakłócających pracę, interweniowanie w przypadku zakłócania przez te osoby ustalonego lub przyjętego porządku;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9) kontrola pod względem możliwości wyrządzenia szkód typu: malowanie sprayem, sabotażu, aktów samowoli i wandalizmu;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10) sprawdzanie zabezpieczenia pomieszczeń w których zakończono pracę,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11) zwracania uwagi na wnoszone lub pozostawione bez opieki podejrzanie wyglądające  bagaże lub pakunki,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12) nie wpuszczanie do budynków osób będących  pod wpływem alkoholu lub środków odurzających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13) zwracania uwagi na osoby palące w miejscach niedozwolonych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14) kontrolowania zamknięcia wszystkich drzwi ewakuacyjnych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15) ujawnianie zauważonych awarii i zdarzeń mających wpływ na funkcjonowanie obiektów, w razie potrzeby informowania o nich wyznaczonych pracowników zamawiającego lub odpowiednie służby  oraz  swoich przełożonych, a także wpisywanie tych zdarzeń i podjętych działań książce raportów/ dyżurów;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16) po zakończeniu pracy Zamawiającego-sprawdzenie wszystkich korytarzy, wyjść i wejść oraz pomieszczeń mając na uwadze prawidłowe zabezpieczenie obiektu oraz przepisy 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ppoż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ustalenie, czy na terenie chronionego obiektu nie pozostały osoby nieuprawnione;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17) podejmowanie natychmiastowych działań  interwencyjnych w przypadku zadziałania sygnalizacji alarmu przeciwpożarowego, zgodnie z obowiązująca instrukcją przeciwpożarową.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507" w:rsidRPr="00E07B0D" w:rsidRDefault="00DC7507" w:rsidP="007500D2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Zasady postępowania na wypadek alarmu pożarowego</w:t>
      </w:r>
      <w:r w:rsidRPr="00E07B0D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1. Agenci ochrony będący na zmianie są bezwzględnie zobowiązani  do podjęcia działań opisanych poniżej celem rozpoczęcia procedury zlokalizowania źródła alarmu pożarowego i ewentualnego rozpoczęcia gaszenia.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Agencja ochrony wyposaży pracowników będących na obiekcie w co najmniej 1 telefon komórkowy czynny całą dobę.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3. Agencja ochrony przekaże zamawiającemu numery telefonów, (pracowników na miejscu i centrum zarządzania)  te numery zostaną przekazane do stacji monitorowania sygnałów p.poż. z którymi zamawiający ma podpisaną umowę.   Stacja monitorowania po wystąpieniu sygnału skontaktuje się bezzwłocznie z tymi numerami przekazując informację o wystąpieniu zagrożenia.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W razie braku informacji z centrum monitorowania sygnałów p.poż. w sytuacji usłyszenia sygnału dźwiękowego pracownicy również bezzwłocznie zobowiązani są do podjęcia poniżej opisanych działań.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5. Pracownicy rozpoczną procedurę: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wezwanie patrolu interwencyjnego, który przejmie obowiązki pracowników obiektowych na czas  weryfikowania alarmu i podejmowania działań.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załączenie funkcji „ROZPOZNANIE” – co da czas na lokalizację ew. miejsca powstania pożaru.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kasowanie akustyki,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zapoznanie się z raportem wyświetlanym na centrali pożarowej,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zlokalizowaniem miejsca wystąpienia  ewentualnego pożaru na obiekcie. (komplet kluczy do pomieszczeń zostanie przekazany. W razie ewidentnego pożaru w pomieszczeniach do których nie zostaną przekazane klucze agenci mają obowiązek wywarzenia drzwi)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- informacja zwrotna do centrum monitorowania sygnałów p.poż. , które informuje straż pożarną bądź uznaje alarm za fałszywy.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- w razie potrzeby rozpoczęcie pierwszych czynności gaszenia za pomocą urządzeń znajdujących się na obiekcie (gaśnice, hydranty).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Szkolenie pracowników z obsługi centrali p. 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poż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znajdującej się na obiekcie przeprowadzi Kierownik ds. Technicznych Stadionu w możliwie najszybszym terminie po podpisaniu umowy.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7. Pracownicy ochrony mają obowiązek znać topologię obiektu, oraz sukcesywnie zapoznawać się z nazewnictwem i oznaczeniem w układzie cyfrowym poszczególnych pomieszczeń.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507" w:rsidRPr="00E07B0D" w:rsidRDefault="00DC7507" w:rsidP="007500D2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Czynności i obowiązki ochrony w postaci podjazdów patroli:</w:t>
      </w:r>
    </w:p>
    <w:p w:rsidR="00DC7507" w:rsidRPr="00E07B0D" w:rsidRDefault="00DC7507" w:rsidP="00DC750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podjazdy patrolu na teren nieruchomości przy obiekcie oznakowanym samochodem, ( 14 podjazdów tygodniowo na </w:t>
      </w:r>
      <w:r w:rsidR="007500D2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każdy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obiekt w ramach tego zamówienia );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sprawdzenie otoczenia budynku pływalni i sytuacji wewnątrz obiektu pod kątem bezpieczeństwa przebywających tam pracowników Zamawiającego;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potwierdzenie faktu kontroli poprzez : kontakt z pracownikiem zamawiającego na nocnej zmianie i wpisem do książki kontroli oraz elektronicznie przy pomocy urządzenia, w które patrol powinien być wyposażony ( np. typu 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active-guard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i zamontowanego na zewnątrz lub wewnątrz budynku obiektu czytnika. </w:t>
      </w:r>
    </w:p>
    <w:p w:rsidR="00DC7507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1D9" w:rsidRPr="00E07B0D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obowiązany będzie do prowadzenia książki kontroli dla pracowników ochrony, w której będą potwierdzane czynności i wpisywane  wszelkie spostrzeżenia, uwagi oraz istotne  wydarzenia związane ze sprawowaniem ochrony. 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ind w:left="532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3.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Nadzór nad wykonaniem umowy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E07B0D" w:rsidRDefault="0078446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1.</w:t>
      </w:r>
      <w:r w:rsidR="000561D9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Strony zobowiązują się do współpracy w zakresie stanu zabezpieczenia obiektów Zamawiającego chronionych przez Wykonawcę.</w:t>
      </w: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2. Do kontaktów i przekazywania uwag, wynikających z realizacji niniejszej umowy ze strony  Zamawiającego wyznaczeni zostali kierownicy poszczególnych obiektów.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3. Do kontroli realizacji usług i jakości pracy pracowników Wykonawcy wyznaczony został ze s</w:t>
      </w:r>
      <w:r w:rsidR="003736C4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trony Wykonawcy: ………………………………</w:t>
      </w:r>
      <w:proofErr w:type="spellStart"/>
      <w:r w:rsidR="003736C4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tel</w:t>
      </w:r>
      <w:proofErr w:type="spellEnd"/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………………………………….</w:t>
      </w:r>
    </w:p>
    <w:p w:rsidR="000561D9" w:rsidRPr="00E07B0D" w:rsidRDefault="000561D9" w:rsidP="00A60A70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00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4. Zmiana osób sprawujących funkcje nadzoru/kierowania grupą wymaga każdorazowo powiadomienia  Zamawiającego przez Wykonawcę  i sporządzenia aneksu do umowy. </w:t>
      </w:r>
    </w:p>
    <w:p w:rsidR="000D638F" w:rsidRPr="00E07B0D" w:rsidRDefault="00784469" w:rsidP="00A60A70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>5.</w:t>
      </w:r>
      <w:r w:rsidR="000561D9" w:rsidRPr="00E07B0D">
        <w:rPr>
          <w:rFonts w:ascii="Times New Roman" w:eastAsia="Calibri" w:hAnsi="Times New Roman" w:cs="Times New Roman"/>
          <w:sz w:val="24"/>
          <w:szCs w:val="24"/>
        </w:rPr>
        <w:t xml:space="preserve">Strony dopuszczają możliwość zmiany pracowników Wykonawcy wymienionych </w:t>
      </w:r>
      <w:r w:rsidR="00537338" w:rsidRPr="00E07B0D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r w:rsidR="000561D9" w:rsidRPr="00E07B0D">
        <w:rPr>
          <w:rFonts w:ascii="Times New Roman" w:eastAsia="Calibri" w:hAnsi="Times New Roman" w:cs="Times New Roman"/>
          <w:sz w:val="24"/>
          <w:szCs w:val="24"/>
        </w:rPr>
        <w:t xml:space="preserve">w Wykazie do oferty, przewidzianych do wykonania czynności ochrony pod warunkiem, że nowi pracownicy będą posiadać </w:t>
      </w:r>
      <w:r w:rsidR="00003F7E" w:rsidRPr="00E07B0D">
        <w:rPr>
          <w:rFonts w:ascii="Times New Roman" w:eastAsia="Calibri" w:hAnsi="Times New Roman" w:cs="Times New Roman"/>
          <w:sz w:val="24"/>
          <w:szCs w:val="24"/>
        </w:rPr>
        <w:t xml:space="preserve">aktualne zaświadczenie o wpisie na listę kwalifikowanego pracownika ochrony. </w:t>
      </w:r>
      <w:r w:rsidR="000561D9" w:rsidRPr="00E07B0D">
        <w:rPr>
          <w:rFonts w:ascii="Times New Roman" w:eastAsia="Calibri" w:hAnsi="Times New Roman" w:cs="Times New Roman"/>
          <w:sz w:val="24"/>
          <w:szCs w:val="24"/>
        </w:rPr>
        <w:t xml:space="preserve">O ew. zmianie tych osób Wykonawca każdorazowo musi powiadomić </w:t>
      </w:r>
      <w:r w:rsidR="000561D9" w:rsidRPr="00E07B0D">
        <w:rPr>
          <w:rFonts w:ascii="Times New Roman" w:eastAsia="Calibri" w:hAnsi="Times New Roman" w:cs="Times New Roman"/>
          <w:sz w:val="24"/>
          <w:szCs w:val="24"/>
        </w:rPr>
        <w:lastRenderedPageBreak/>
        <w:t>pisemnie Kierownika chronionego obiektu MOSiR. Zmiana tych osób odbywać się będzie bez konieczności sporządzania aneksu do umowy.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4.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 i zakres odpowiedzialności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E07B0D" w:rsidRDefault="000561D9" w:rsidP="00A60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1.Wykonawca odpowiadać  będzie wobec Zamawiającego za wszelkie szkody wyrządzone Zamawiającemu przez personel wykonawcy oraz osoby trzecie , w przypadku nie dołożenia przez personel należytej staranności przy wykonywaniu  usługi. </w:t>
      </w:r>
    </w:p>
    <w:p w:rsidR="008A63F1" w:rsidRPr="00E07B0D" w:rsidRDefault="000561D9" w:rsidP="00A60A70">
      <w:pPr>
        <w:suppressAutoHyphens/>
        <w:spacing w:after="0" w:line="240" w:lineRule="auto"/>
        <w:jc w:val="both"/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2. Wykonawca do realizacji usługi zapewnia wykwalifikowane kadry w liczbie odpowiedniej do należytego wykonania zadania.</w:t>
      </w:r>
      <w:r w:rsidR="008A63F1" w:rsidRPr="00E07B0D">
        <w:t xml:space="preserve"> </w:t>
      </w:r>
    </w:p>
    <w:p w:rsidR="008A63F1" w:rsidRPr="00E07B0D" w:rsidRDefault="008A63F1" w:rsidP="008A63F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hAnsi="Times New Roman" w:cs="Times New Roman"/>
          <w:sz w:val="24"/>
          <w:szCs w:val="24"/>
        </w:rPr>
        <w:t>3.</w:t>
      </w:r>
      <w:r w:rsidRPr="00E07B0D">
        <w:t xml:space="preserve"> 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Pracownik ochrony podczas wykonywania zadań ochrony osób i mienia jest obowiązany:</w:t>
      </w:r>
    </w:p>
    <w:p w:rsidR="000561D9" w:rsidRPr="00E07B0D" w:rsidRDefault="006F4DA8" w:rsidP="0060169F">
      <w:pPr>
        <w:suppressAutoHyphens/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a</w:t>
      </w:r>
      <w:r w:rsidR="008A63F1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) posiadać przy sobie legitymację, o której mowa w art. 9a ust. 1 lub art. 20 ust. 1 pkt 3, ustawy o ochronie osób i mienia oraz okazywać ją na żądanie osoby, której czynności dotyczą w taki sposób aby zainteresowany miał możliwość odczytać i zanotować imię i nazwisko pracownika ochrony, numer legitymacji, dane podmiotu wystawiającego oraz zapoznać się z treścią pouczenia, o którym mowa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ustawie.</w:t>
      </w:r>
    </w:p>
    <w:p w:rsidR="006F4DA8" w:rsidRPr="00E07B0D" w:rsidRDefault="006F4DA8" w:rsidP="0060169F">
      <w:pPr>
        <w:suppressAutoHyphens/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b) wykonywać polecenia osób działających w imieniu instytucji państwowych lub samorządowych wydane na podstawie przepisów prawa.</w:t>
      </w:r>
    </w:p>
    <w:p w:rsidR="000561D9" w:rsidRPr="00E07B0D" w:rsidRDefault="008A63F1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4</w:t>
      </w:r>
      <w:r w:rsidR="000561D9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Wykonawca ponosi odpowiedzialność za wszelkie straty w powierzonym mu na czas ochrony mieniu. </w:t>
      </w:r>
    </w:p>
    <w:p w:rsidR="000561D9" w:rsidRPr="00E07B0D" w:rsidRDefault="008A63F1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5</w:t>
      </w:r>
      <w:r w:rsidR="000561D9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. Wykonawca nie ponosi odpowiedzialności za straty powstałe w wyniku zdarzeń losowych.</w:t>
      </w:r>
    </w:p>
    <w:p w:rsidR="000561D9" w:rsidRPr="00E07B0D" w:rsidRDefault="008A63F1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6</w:t>
      </w:r>
      <w:r w:rsidR="000561D9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. Zakres odpowiedzialności, o której mowa w ust. 2 podlega zmniejszeniu o wypłacone przez ubezpieczyciela odszkodowanie z tytułu ubezpieczenia obiektów.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5.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Czas trwania umowy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Umowa zostaje zawarta na czas określony </w:t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 dnia 0</w:t>
      </w:r>
      <w:r w:rsidR="00DD3A78"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2</w:t>
      </w:r>
      <w:r w:rsidR="0070329B"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="003736C4"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stycznia 2016</w:t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r. od godz</w:t>
      </w:r>
      <w:r w:rsidR="0070329B"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. 7:00        </w:t>
      </w:r>
      <w:r w:rsidR="00DD3A78"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             do 2 stycznia 2017</w:t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 r. do godziny 7:00.</w:t>
      </w:r>
    </w:p>
    <w:p w:rsidR="000561D9" w:rsidRPr="00E07B0D" w:rsidRDefault="000561D9" w:rsidP="0078446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6.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Wartość umowy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E07B0D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Należność za wykonaną usługę w obiekcie wymienionym w § 1 ust. 1 </w:t>
      </w:r>
      <w:proofErr w:type="spellStart"/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ppkt</w:t>
      </w:r>
      <w:proofErr w:type="spellEnd"/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. 1,2,3,4,10</w:t>
      </w:r>
      <w:r w:rsidR="00DD3A78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,12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Umowy, przysługującą Wykonawcy za każdy miesiąc stanowi:</w:t>
      </w:r>
    </w:p>
    <w:p w:rsidR="000561D9" w:rsidRPr="00E07B0D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iloczyn liczby godzin prowadzonej ochrony w danym miesiącu na danym obiekcie  i stawki za 1 godzinę usługi , gdzie : </w:t>
      </w:r>
    </w:p>
    <w:p w:rsidR="000561D9" w:rsidRPr="00E07B0D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cena za jedną godzinę świadczenia usługi wynosi: </w:t>
      </w:r>
      <w:r w:rsidRPr="00E07B0D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…….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zł brutto </w:t>
      </w:r>
    </w:p>
    <w:p w:rsidR="000561D9" w:rsidRPr="00E07B0D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453174" w:rsidRPr="00E07B0D" w:rsidRDefault="00453174" w:rsidP="004531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2. </w:t>
      </w:r>
      <w:r w:rsidR="000561D9" w:rsidRPr="00E07B0D">
        <w:rPr>
          <w:rFonts w:ascii="Times New Roman" w:hAnsi="Times New Roman" w:cs="Times New Roman"/>
          <w:sz w:val="24"/>
          <w:szCs w:val="24"/>
        </w:rPr>
        <w:t xml:space="preserve">Należność za wykonaną usługę w obiekcie wymienionym w § 1 ust. 1 </w:t>
      </w:r>
      <w:proofErr w:type="spellStart"/>
      <w:r w:rsidR="000561D9" w:rsidRPr="00E07B0D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0561D9" w:rsidRPr="00E07B0D">
        <w:rPr>
          <w:rFonts w:ascii="Times New Roman" w:hAnsi="Times New Roman" w:cs="Times New Roman"/>
          <w:sz w:val="24"/>
          <w:szCs w:val="24"/>
        </w:rPr>
        <w:t xml:space="preserve">. 5,6,7,8,9,11 Umowy, przysługującą Wykonawcy za każdy miesiąc stanowi  : </w:t>
      </w:r>
      <w:r w:rsidR="000561D9" w:rsidRPr="00E07B0D">
        <w:rPr>
          <w:rFonts w:ascii="Times New Roman" w:eastAsia="Calibri" w:hAnsi="Times New Roman" w:cs="Times New Roman"/>
          <w:sz w:val="24"/>
          <w:szCs w:val="24"/>
        </w:rPr>
        <w:t xml:space="preserve"> iloczyn liczby podjazdów patroli wykonywanych w sposób przewidziany w siwz prze</w:t>
      </w:r>
      <w:r w:rsidRPr="00E07B0D">
        <w:rPr>
          <w:rFonts w:ascii="Times New Roman" w:eastAsia="Calibri" w:hAnsi="Times New Roman" w:cs="Times New Roman"/>
          <w:sz w:val="24"/>
          <w:szCs w:val="24"/>
        </w:rPr>
        <w:t>z przyjętą  stawkę za 1 podjazd, gdzie:</w:t>
      </w:r>
    </w:p>
    <w:p w:rsidR="00453174" w:rsidRPr="00E07B0D" w:rsidRDefault="00453174" w:rsidP="004531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- cena za 1 podjazd </w:t>
      </w:r>
      <w:r w:rsidR="007B7977" w:rsidRPr="00E07B0D">
        <w:rPr>
          <w:rFonts w:ascii="Times New Roman" w:eastAsia="Calibri" w:hAnsi="Times New Roman" w:cs="Times New Roman"/>
          <w:sz w:val="24"/>
          <w:szCs w:val="24"/>
        </w:rPr>
        <w:t>do 1 obiektu wynosi:</w:t>
      </w:r>
      <w:r w:rsidRPr="00E07B0D">
        <w:rPr>
          <w:rFonts w:ascii="Times New Roman" w:eastAsia="Calibri" w:hAnsi="Times New Roman" w:cs="Times New Roman"/>
          <w:sz w:val="24"/>
          <w:szCs w:val="24"/>
        </w:rPr>
        <w:t xml:space="preserve"> ………………zł brutto.</w:t>
      </w:r>
    </w:p>
    <w:p w:rsidR="00453174" w:rsidRPr="00E07B0D" w:rsidRDefault="00453174" w:rsidP="004531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561D9" w:rsidRPr="00E07B0D" w:rsidRDefault="000561D9" w:rsidP="000066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E07B0D">
        <w:rPr>
          <w:rFonts w:ascii="Times New Roman" w:hAnsi="Times New Roman" w:cs="Times New Roman"/>
          <w:b/>
          <w:sz w:val="24"/>
          <w:szCs w:val="24"/>
        </w:rPr>
        <w:t xml:space="preserve">. Całkowita wartość umowy stanowi sumę wartości z poz. 1 i 2 i wynosi:   </w:t>
      </w:r>
    </w:p>
    <w:p w:rsidR="000561D9" w:rsidRPr="00E07B0D" w:rsidRDefault="000561D9" w:rsidP="0000660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t>…………</w:t>
      </w:r>
      <w:r w:rsidR="00DC7507" w:rsidRPr="00E07B0D">
        <w:rPr>
          <w:rFonts w:ascii="Times New Roman" w:hAnsi="Times New Roman" w:cs="Times New Roman"/>
          <w:b/>
          <w:sz w:val="24"/>
          <w:szCs w:val="24"/>
        </w:rPr>
        <w:t>………</w:t>
      </w:r>
      <w:r w:rsidRPr="00E07B0D">
        <w:rPr>
          <w:rFonts w:ascii="Times New Roman" w:hAnsi="Times New Roman" w:cs="Times New Roman"/>
          <w:b/>
          <w:sz w:val="24"/>
          <w:szCs w:val="24"/>
        </w:rPr>
        <w:t xml:space="preserve"> zł brutto / słownie: ………………………</w:t>
      </w:r>
      <w:r w:rsidR="00DC7507" w:rsidRPr="00E07B0D">
        <w:rPr>
          <w:rFonts w:ascii="Times New Roman" w:hAnsi="Times New Roman" w:cs="Times New Roman"/>
          <w:b/>
          <w:sz w:val="24"/>
          <w:szCs w:val="24"/>
        </w:rPr>
        <w:t>………………….……………..</w:t>
      </w:r>
    </w:p>
    <w:p w:rsidR="000561D9" w:rsidRPr="00E07B0D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tym:  VAT 23%  tj. netto: </w:t>
      </w:r>
      <w:r w:rsidRPr="00E07B0D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…………………………</w:t>
      </w:r>
      <w:r w:rsidR="00DC7507" w:rsidRPr="00E07B0D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………………………..</w:t>
      </w:r>
      <w:r w:rsidRPr="00E07B0D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………….</w:t>
      </w:r>
      <w:proofErr w:type="spellStart"/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pln</w:t>
      </w:r>
      <w:proofErr w:type="spellEnd"/>
    </w:p>
    <w:p w:rsidR="000561D9" w:rsidRPr="00E07B0D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AB2ED4" w:rsidRPr="00E07B0D" w:rsidRDefault="000561D9" w:rsidP="0000660E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4. Cena </w:t>
      </w:r>
      <w:r w:rsidR="000D2C25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jednostkowa za 1 godzinę ochrony lub 1 podjazd 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podana przez Wykonawcę nie podlega zmianom przez okres trwania umowy</w:t>
      </w:r>
      <w:r w:rsidR="0060169F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, z zastrzeżeniem  § 12 pkt. 2a) Umowy.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</w:t>
      </w:r>
    </w:p>
    <w:p w:rsidR="007B7977" w:rsidRPr="00E07B0D" w:rsidRDefault="000561D9" w:rsidP="0060169F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hAnsi="Times New Roman" w:cs="Times New Roman"/>
          <w:sz w:val="24"/>
          <w:szCs w:val="24"/>
        </w:rPr>
        <w:t>5.</w:t>
      </w:r>
      <w:r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60169F" w:rsidRPr="00E07B0D">
        <w:rPr>
          <w:rFonts w:ascii="Times New Roman" w:hAnsi="Times New Roman" w:cs="Times New Roman"/>
          <w:sz w:val="24"/>
          <w:szCs w:val="24"/>
          <w:lang w:eastAsia="pl-PL"/>
        </w:rPr>
        <w:t>Zamawiający zastrzega sobie prawo do zamówienia mniejszego zakresu ochrony z przyczyn organizacyjnych, nieznanych na etapie zawarcia umowy,  jeżeli  takie okoliczności wystąpią, w dowolnym czasie trwania umowy, za pisemnym powiadomieniem  Wykonawcy. Wykonawca nie będzie miał roszczenia o wynagrodzenie za niewykonaną część zamówienia w stosunku do oferty.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7.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płatności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E07B0D" w:rsidRDefault="000561D9" w:rsidP="0078446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1. Należności Wykonawcy za faktycznie wykonane usługi będą płacone na podstawie faktur wystawianych przez Wykonawcę po zakończeniu miesiąca obrachunkowego, na każdy obiekt oddzielnie.</w:t>
      </w:r>
    </w:p>
    <w:p w:rsidR="000561D9" w:rsidRPr="00E07B0D" w:rsidRDefault="000561D9" w:rsidP="0078446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zobowiązuje się płacić należności Wykonawcy, na konto wskazane na fakturze VAT, w terminie 14 dni od dnia doręczenia prawidłowo wystawionej faktury                           i potwierdzenia wykonania usługi, z ustawowymi odsetkami w przypadku uchybienia terminu płatności.</w:t>
      </w:r>
    </w:p>
    <w:p w:rsidR="00D62461" w:rsidRPr="00E07B0D" w:rsidRDefault="000561D9" w:rsidP="00D6246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Dwa nieuzasadnione sygnały z pilotów antynapadowych będą bezpłatne ( dotyczy każdego obiektu osobno w czasie trwania umowy). Powyżej dwóch - Wykonawca obciąży Zamawiającego kosztami podjazdu grupy interwencyjnej.                                                                                           </w:t>
      </w:r>
    </w:p>
    <w:p w:rsidR="00D62461" w:rsidRPr="00E07B0D" w:rsidRDefault="000561D9" w:rsidP="00D6246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hAnsi="Times New Roman" w:cs="Times New Roman"/>
          <w:sz w:val="24"/>
          <w:szCs w:val="24"/>
          <w:lang w:eastAsia="pl-PL"/>
        </w:rPr>
        <w:t>4. W przypadku powierze</w:t>
      </w:r>
      <w:r w:rsidR="00E869E8"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nia przez Wykonawcę części usług </w:t>
      </w:r>
      <w:r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 Podwykonawcom, do faktury Wykonawca zobowiązany jest przedłożyć Zamawiającemu pisemne potwierdzenie Podwykonawcy o dokonaniu na jego rzecz  zapłaty wynagrodzenia przez Wykonawcę wraz z zestawieniem kwot, które są podwykonawcy należne z  tej faktury. Za datę zapłaty przyjmuje się datę </w:t>
      </w:r>
      <w:r w:rsidR="00D62461"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 uznania rachunku Podwykonawcy.</w:t>
      </w:r>
    </w:p>
    <w:p w:rsidR="000561D9" w:rsidRPr="00E07B0D" w:rsidRDefault="000561D9" w:rsidP="00D6246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hAnsi="Times New Roman" w:cs="Times New Roman"/>
          <w:sz w:val="24"/>
          <w:szCs w:val="24"/>
          <w:lang w:eastAsia="pl-PL"/>
        </w:rPr>
        <w:t>5. W przypadku niedostarczenia potwierdzenia , o którym mowa w ust. 4 Zamawiający zatrzyma z należności Wykonawcy kwotę w wysokości równej należności Podwykonawcy, do czasu otrzymania potwierdzenia.</w:t>
      </w:r>
    </w:p>
    <w:p w:rsidR="00D62461" w:rsidRPr="00E07B0D" w:rsidRDefault="00D62461" w:rsidP="00D62461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hAnsi="Times New Roman" w:cs="Times New Roman"/>
          <w:sz w:val="24"/>
          <w:szCs w:val="24"/>
          <w:lang w:eastAsia="pl-PL"/>
        </w:rPr>
        <w:t xml:space="preserve">6. Zamawiający nie wyraża zgody na cesję wierzytelności wynikającej z niniejszej umowy na inny podmiot, z zastrzeżeniem treści §10 ust. 3 umowy. 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8.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1. W przypadku stwierdzenia, że umowa nie jest wykonywana w czasie i terminach wskazanych w § 1 lub jest wykonywana niezgodnie z § 2, Zamawiający nie zapłaci Wykonawcy za czas niewykonywania lub źle wykonywania usługi oraz Wykonawca zapłaci Zamawiającemu karę umowną w wysokości 10-cio krotnej stawki godzinowej brutto określonej w § 6 ust 2</w:t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 każdą rozpoczęta godzinę źle wykonywanej lub niewykonanej usługi.                        </w:t>
      </w: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2. W razie odstąpienia od umowy przez Wykonawcę z przyczyn niezawinionych przez Zamawiającego lub odstąpienia od umowy przez Zamawiającego z przyczyn leżących po stronie Wykonawcy, Zamawiającemu przysługuje kara umowna w wysokości  20 % wartości umowy pozostałej do wykonania.</w:t>
      </w: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3. Przysługujące Zamawiającemu kary umowne potracone zostaną z wynagrodzenia należnego Wykonawcy.</w:t>
      </w:r>
    </w:p>
    <w:p w:rsidR="0060169F" w:rsidRPr="00E07B0D" w:rsidRDefault="0060169F" w:rsidP="000561D9">
      <w:pPr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0561D9">
      <w:pPr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0561D9">
      <w:pPr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61D9" w:rsidRPr="00E07B0D" w:rsidRDefault="000561D9" w:rsidP="000561D9">
      <w:pPr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lastRenderedPageBreak/>
        <w:t>§ 9.</w:t>
      </w:r>
    </w:p>
    <w:p w:rsidR="000561D9" w:rsidRPr="00E07B0D" w:rsidRDefault="000561D9" w:rsidP="007B797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Odpowiedzialność </w:t>
      </w:r>
      <w:r w:rsidR="007B7977"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 </w:t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wykonanie umowy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1. Odpowiedzialność Wykonawcy z tytułu poniesionej szkody w mieniu, stanowiącym własność Zamawiającego wynikłej z czynu niedozwolonego jak również niewykonania lub nienależytego wykonania obowiązków, określonych w § 1  i § 2 niniejszej umowy obejmuje naprawienie szkody do wysokości  wartości  rzeczywistej mienia utraconego lub uszkodzonego .</w:t>
      </w: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Opis szkody dokumentuje Zamawiający przy udziale przedstawiciela Wykonawcy, chyba że nie stawi się on w wyznaczonym terminie na dokonanie opisu szkody. </w:t>
      </w:r>
    </w:p>
    <w:p w:rsidR="000561D9" w:rsidRPr="00E07B0D" w:rsidRDefault="000561D9" w:rsidP="00DD3A7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W przypadku nienależytego wykonywania umowy przez Wykonawcę, polegającego  w                                 szczególności na stwierdzeniu niewykonania chociażby jednego z obowiązków wskazanych w § 1  i § 2  umowy, Zamawiający może odstąpić od umowy bez wypowiedzenia naliczając kary umowne zgodnie z § 8. 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§10.</w:t>
      </w:r>
    </w:p>
    <w:p w:rsidR="000561D9" w:rsidRPr="00E07B0D" w:rsidRDefault="000561D9" w:rsidP="000561D9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0561D9" w:rsidRPr="00E07B0D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1. Zamawiający dopuszcza zlecenie podwykonawcom zakresu zamówienia wymienionego  w ofercie Wykonawcy.</w:t>
      </w:r>
    </w:p>
    <w:p w:rsidR="000561D9" w:rsidRPr="00E07B0D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2. W przypadku zlecenia części zamówienia podwykonawcom, Wykonawca w terminie najpóźniej do 7 dni od daty podpisania umowy z Zamawiającym. zobowiązany jest do przedłożenia Zamawiającemu zawartej z podwykonawcą umowy o podwykonawstwo (oryginał) zawierającej szczegóły powierzonych podwykonawcy robót.  </w:t>
      </w:r>
    </w:p>
    <w:p w:rsidR="000561D9" w:rsidRPr="00E07B0D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3. Wykonawca zobowiązany jest do zawarcia z podwykonawcą - umowy o przelew wierzytelności i przelania na rzecz podwykonawcy wierzytelności przypadającej jemu od Zamawiającego z tytułu realizacji powierzonego podwykonawcy przedmiotu niniejszej umowy.</w:t>
      </w:r>
    </w:p>
    <w:p w:rsidR="000561D9" w:rsidRPr="00E07B0D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4. Dokumenty wymienione w pkt. 2 i 3 Wykonawca zobowiązany jest doręczyć Zamawiającemu w terminie 3 dni od dnia ich zawarcia z podwykonawcą.</w:t>
      </w:r>
    </w:p>
    <w:p w:rsidR="000561D9" w:rsidRPr="00E07B0D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5. Zamawiający nie wyraża zgody na zawarcie umowy z podwykonawcą, której treść będzie sprzeczna z treścią niniejszej umowy.</w:t>
      </w:r>
    </w:p>
    <w:p w:rsidR="000561D9" w:rsidRPr="00E07B0D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6.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0561D9" w:rsidRPr="00E07B0D" w:rsidRDefault="00D62461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7. </w:t>
      </w:r>
      <w:r w:rsidR="000561D9" w:rsidRPr="00E07B0D">
        <w:rPr>
          <w:rFonts w:ascii="Times New Roman" w:hAnsi="Times New Roman" w:cs="Times New Roman"/>
          <w:sz w:val="24"/>
          <w:szCs w:val="24"/>
        </w:rPr>
        <w:t>Zamawiający dopuszcza możliwość zmiany podwykonawcy w trakcie realizacji zamówienia na zasadach określonych w pkt. 2-5.</w:t>
      </w:r>
    </w:p>
    <w:p w:rsidR="00EC2524" w:rsidRPr="00E07B0D" w:rsidRDefault="00EC2524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dodatkowe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E07B0D" w:rsidRDefault="000561D9" w:rsidP="007B79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1. Zamawiający umożliwi Wykonawcy wykonywanie usługi poprzez:</w:t>
      </w:r>
    </w:p>
    <w:p w:rsidR="000561D9" w:rsidRPr="00E07B0D" w:rsidRDefault="000561D9" w:rsidP="0060169F">
      <w:pPr>
        <w:suppressAutoHyphens/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1) udostępnienie pomieszczeń na posterunki dla służb ochrony na terenie obiektów </w:t>
      </w:r>
      <w:r w:rsidR="007B7977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objętych usługą,</w:t>
      </w:r>
    </w:p>
    <w:p w:rsidR="000561D9" w:rsidRPr="00E07B0D" w:rsidRDefault="000561D9" w:rsidP="0060169F">
      <w:pPr>
        <w:suppressAutoHyphens/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2) zapewnienie właściwego stanu technicznego zabezpieczeń poszczególnych obiektów. </w:t>
      </w: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wyraża zgodę na oznakowanie przez Wykonawcę obiektu informacjami dotyczącymi podmiotu wykonującego usługę ochrony w uzgodnionych miejscach i formie.</w:t>
      </w: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3. Zamawiający zapewni pracownikom Wykonawcy dostęp do pomieszczenia socjalnego   w miejscu wykonywania zamówienia oraz możliwość korzystania z telefonu w celach związanych z wykonywaniem zamówienia.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E07B0D" w:rsidRDefault="000561D9" w:rsidP="000561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60169F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</w:t>
      </w:r>
    </w:p>
    <w:p w:rsidR="000561D9" w:rsidRPr="00E07B0D" w:rsidRDefault="000561D9" w:rsidP="000561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0561D9" w:rsidRPr="00E07B0D" w:rsidRDefault="000561D9" w:rsidP="00056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D3A78" w:rsidRPr="00E07B0D" w:rsidRDefault="000561D9" w:rsidP="00DD3A7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niniejszej umowy wymagają dla swej ważności formy pisemnej pod rygorem nieważności i będą dopuszczalne w granicach unormowania art. 144 ustawy Prawo zamówień publicznych.</w:t>
      </w:r>
    </w:p>
    <w:p w:rsidR="007B7977" w:rsidRPr="00E07B0D" w:rsidRDefault="000561D9" w:rsidP="00DD3A7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postanowień niniejszej umowy w z</w:t>
      </w:r>
      <w:r w:rsidR="007B7977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akresie odnoszącym się do:</w:t>
      </w:r>
    </w:p>
    <w:p w:rsidR="007B7977" w:rsidRPr="00E07B0D" w:rsidRDefault="007B7977" w:rsidP="007B797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ceny  - jest dopuszczalna w przypadku </w:t>
      </w:r>
      <w:r w:rsidR="000561D9"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obowiązującej wysokości podatku od towarów i usług w przypadku, gdy zmiana ta spowoduje zwiększenie lub zmniejszenie kosztów wykonania umowy po stronie Wykonawcy. Zamawiający dopuszcza możliwość zwiększenia lub zmniejszenia wynagrodzenia należnego Wykonawcy o kwotę stanowiącą różnicę między nowo obowiązującą, a dotychczasową wysokością podatku od towarów i usług, jednakże wyłącznie za okres po wejściu w życie zmiany jego wysokości, przy czym zmiani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e ulegnie wyłącznie cena brutto</w:t>
      </w:r>
    </w:p>
    <w:p w:rsidR="000561D9" w:rsidRPr="00E07B0D" w:rsidRDefault="007B7977" w:rsidP="007B7977">
      <w:pPr>
        <w:pStyle w:val="Akapitzlist"/>
        <w:numPr>
          <w:ilvl w:val="0"/>
          <w:numId w:val="39"/>
        </w:numPr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sposobu i terminu realizacji – w przypadku zaistnienia siły wyższej uniemożliwiające wykonanie przedmiotu umowy zgodnie z jej postanowieniami lub obowiązującymi przepisami prawa;</w:t>
      </w:r>
    </w:p>
    <w:p w:rsidR="000561D9" w:rsidRPr="00E07B0D" w:rsidRDefault="000561D9" w:rsidP="007B797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Zmiany, o których mowa w ust. 2 muszą być poprzedzone zawarciem aneksu do umowy pod rygorem nieważności.</w:t>
      </w:r>
    </w:p>
    <w:p w:rsidR="000561D9" w:rsidRPr="00E07B0D" w:rsidRDefault="000561D9" w:rsidP="000561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1D9" w:rsidRPr="00E07B0D" w:rsidRDefault="000561D9" w:rsidP="000561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§13</w:t>
      </w:r>
    </w:p>
    <w:p w:rsidR="000561D9" w:rsidRPr="00E07B0D" w:rsidRDefault="000561D9" w:rsidP="000561D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07B0D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0561D9" w:rsidRPr="00E07B0D" w:rsidRDefault="000561D9" w:rsidP="000561D9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1D9" w:rsidRPr="00E07B0D" w:rsidRDefault="000561D9" w:rsidP="000561D9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0561D9" w:rsidRPr="00E07B0D" w:rsidRDefault="000561D9" w:rsidP="000561D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1) 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0561D9" w:rsidRPr="00E07B0D" w:rsidRDefault="000561D9" w:rsidP="000561D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0561D9" w:rsidRPr="00E07B0D" w:rsidRDefault="000561D9" w:rsidP="000561D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0561D9" w:rsidRPr="00E07B0D" w:rsidRDefault="000561D9" w:rsidP="000561D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 określonych w § 1 i § 2 umowy;</w:t>
      </w:r>
    </w:p>
    <w:p w:rsidR="000561D9" w:rsidRPr="00E07B0D" w:rsidRDefault="000561D9" w:rsidP="000561D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5)  ogłoszenia upadłości Wykonawcy lub wszczęcia jego likwidacji lub postępowania układowego;</w:t>
      </w:r>
    </w:p>
    <w:p w:rsidR="000561D9" w:rsidRPr="00E07B0D" w:rsidRDefault="000561D9" w:rsidP="000561D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działalności gospodarczej;</w:t>
      </w:r>
    </w:p>
    <w:p w:rsidR="000561D9" w:rsidRPr="00E07B0D" w:rsidRDefault="000561D9" w:rsidP="000561D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postanowieniami.</w:t>
      </w:r>
    </w:p>
    <w:p w:rsidR="000561D9" w:rsidRPr="00E07B0D" w:rsidRDefault="000561D9" w:rsidP="00056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i zawierać uzasadnienie.</w:t>
      </w:r>
    </w:p>
    <w:p w:rsidR="000561D9" w:rsidRPr="00E07B0D" w:rsidRDefault="000561D9" w:rsidP="007B79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60169F" w:rsidRPr="00E07B0D" w:rsidRDefault="0060169F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60169F" w:rsidRPr="00E07B0D" w:rsidRDefault="0060169F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60169F" w:rsidRPr="00E07B0D" w:rsidRDefault="0060169F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lastRenderedPageBreak/>
        <w:t>§ 14</w:t>
      </w:r>
    </w:p>
    <w:p w:rsidR="000561D9" w:rsidRPr="00E07B0D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0561D9" w:rsidRPr="00E07B0D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0561D9" w:rsidRPr="00E07B0D" w:rsidRDefault="00DD3A78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="000561D9" w:rsidRPr="00E07B0D">
        <w:rPr>
          <w:rFonts w:ascii="Times New Roman" w:eastAsia="Calibri" w:hAnsi="Times New Roman" w:cs="Times New Roman"/>
          <w:sz w:val="24"/>
          <w:szCs w:val="24"/>
          <w:lang w:eastAsia="ar-SA"/>
        </w:rPr>
        <w:t>Umowa została sporządzona w dwóch jednobrzmiących egzemplarzach – po jednym  dla każdej ze Stron.</w:t>
      </w:r>
    </w:p>
    <w:p w:rsidR="000561D9" w:rsidRPr="00E07B0D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C93A6F" w:rsidRPr="00E07B0D" w:rsidRDefault="00C93A6F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A4900" w:rsidRPr="00E07B0D" w:rsidRDefault="009A4900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A4900" w:rsidRPr="00E07B0D" w:rsidRDefault="009A4900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A4900" w:rsidRPr="00E07B0D" w:rsidRDefault="009A4900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A4900" w:rsidRPr="00E07B0D" w:rsidRDefault="009A4900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A4900" w:rsidRPr="00E07B0D" w:rsidRDefault="009A4900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A4900" w:rsidRPr="00E07B0D" w:rsidRDefault="009A4900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C93A6F" w:rsidRPr="00E07B0D" w:rsidRDefault="00C93A6F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7B7977" w:rsidRPr="00E07B0D" w:rsidRDefault="007B7977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0D638F" w:rsidRPr="00E07B0D" w:rsidRDefault="000D638F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D638F" w:rsidRPr="00E07B0D" w:rsidRDefault="000D638F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C93A6F" w:rsidRPr="00E07B0D" w:rsidRDefault="00C93A6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3A6F" w:rsidRPr="00E07B0D" w:rsidRDefault="00C93A6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69F" w:rsidRPr="00E07B0D" w:rsidRDefault="0060169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3A6F" w:rsidRPr="00E07B0D" w:rsidRDefault="00C93A6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2F4" w:rsidRPr="00E07B0D" w:rsidRDefault="007A12F4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lastRenderedPageBreak/>
        <w:t>Załączni</w:t>
      </w:r>
      <w:r w:rsidR="00DD3A78" w:rsidRPr="00E07B0D">
        <w:rPr>
          <w:rFonts w:ascii="Times New Roman" w:hAnsi="Times New Roman" w:cs="Times New Roman"/>
          <w:b/>
          <w:sz w:val="24"/>
          <w:szCs w:val="24"/>
        </w:rPr>
        <w:t>k nr  1 do umowy nr  NE/………../15</w:t>
      </w:r>
    </w:p>
    <w:p w:rsidR="007A12F4" w:rsidRPr="00E07B0D" w:rsidRDefault="007A12F4" w:rsidP="007A12F4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E07B0D">
        <w:rPr>
          <w:rFonts w:ascii="Times New Roman" w:hAnsi="Times New Roman" w:cs="Times New Roman"/>
          <w:b/>
          <w:sz w:val="24"/>
          <w:szCs w:val="24"/>
        </w:rPr>
        <w:t>Wielofunkcyjna Hala Sportowa przy ulicy Bocznej 15</w:t>
      </w:r>
      <w:r w:rsidRPr="00E07B0D">
        <w:rPr>
          <w:rFonts w:ascii="Times New Roman" w:hAnsi="Times New Roman" w:cs="Times New Roman"/>
          <w:sz w:val="24"/>
          <w:szCs w:val="24"/>
        </w:rPr>
        <w:t xml:space="preserve"> przedstawiono na rys. 1. Punkt kontroli pracowników ochrony zamontować w pomieszczeniu kotłowni. Trasa obchodu wewnątrz budynku przebiegać będzie: ciągami komunikacyjnymi hali od strony południowej do modułu lekkoatletycznego –obserwacja terenu zewnętrznego podczas obchodów przez okna na korytarzach i na module - następnie przejście przez klatkę schodowa do pomieszczenia kotłowni, odbicie karty kontroli pracy i powrót przez druga klatkę schodową i ciągi komunikacyjne od strony północnej. Obchody w godzinach 22</w:t>
      </w:r>
      <w:r w:rsidRPr="00E07B0D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E07B0D">
        <w:rPr>
          <w:rFonts w:ascii="Times New Roman" w:hAnsi="Times New Roman" w:cs="Times New Roman"/>
          <w:sz w:val="24"/>
          <w:szCs w:val="24"/>
        </w:rPr>
        <w:t>-7</w:t>
      </w:r>
      <w:r w:rsidRPr="00E07B0D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E07B0D">
        <w:rPr>
          <w:rFonts w:ascii="Times New Roman" w:hAnsi="Times New Roman" w:cs="Times New Roman"/>
          <w:sz w:val="24"/>
          <w:szCs w:val="24"/>
        </w:rPr>
        <w:t xml:space="preserve"> nie rzadziej niż 1 raz na 60 minut. Ciągłą kontrolę terenu zewnętrznego prowadzić poprzez monitoring oraz obchody sprawdzające.</w:t>
      </w:r>
    </w:p>
    <w:p w:rsidR="007A12F4" w:rsidRPr="00E07B0D" w:rsidRDefault="007A12F4" w:rsidP="007A12F4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spacing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2. Granicę chronionego obiektu </w:t>
      </w:r>
      <w:r w:rsidRPr="00E07B0D">
        <w:rPr>
          <w:rFonts w:ascii="Times New Roman" w:hAnsi="Times New Roman" w:cs="Times New Roman"/>
          <w:b/>
          <w:sz w:val="24"/>
          <w:szCs w:val="24"/>
        </w:rPr>
        <w:t>Stadion lekkoatletyczny i hotel przy ulicy Bocznej 15</w:t>
      </w:r>
      <w:r w:rsidRPr="00E07B0D">
        <w:rPr>
          <w:rFonts w:ascii="Times New Roman" w:hAnsi="Times New Roman" w:cs="Times New Roman"/>
          <w:sz w:val="24"/>
          <w:szCs w:val="24"/>
        </w:rPr>
        <w:t xml:space="preserve">  przedstawiono na rys. 2. Punkt kontroli pracowników ochrony zamontować przy domku sędziowskim na stadionie lekkoatletycznym. Trasa obchodu przebiegać będzie: wyjście na obchód dołem obok drzwi garażu i zaplecza kuchni, następnie przejście koroną stadionu od strony lasu do punktu kontroli z odbiciem karty przy toaletach i powrót koroną stadionu od strony parku z wyjściem przed hotel, obchód stacji transformatorowej i agregatu prądotwórczego, powrót do budki wartowniczej. Obchody wykonywać nie rzadziej niż 1 raz na 60 minut.</w:t>
      </w:r>
    </w:p>
    <w:p w:rsidR="007A12F4" w:rsidRPr="00E07B0D" w:rsidRDefault="007A12F4" w:rsidP="007A12F4">
      <w:p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       3. Granicę chronionego obiektu </w:t>
      </w:r>
      <w:r w:rsidRPr="00E07B0D">
        <w:rPr>
          <w:rFonts w:ascii="Times New Roman" w:hAnsi="Times New Roman" w:cs="Times New Roman"/>
          <w:b/>
          <w:sz w:val="24"/>
          <w:szCs w:val="24"/>
        </w:rPr>
        <w:t>Hala Sportowa przy ulicy Krakowskiej 72</w:t>
      </w:r>
      <w:r w:rsidRPr="00E07B0D">
        <w:rPr>
          <w:rFonts w:ascii="Times New Roman" w:hAnsi="Times New Roman" w:cs="Times New Roman"/>
          <w:sz w:val="24"/>
          <w:szCs w:val="24"/>
        </w:rPr>
        <w:t xml:space="preserve"> przedstawiono na rys. 3. Punkt kontroli pracowników ochrony zamontować na klatce schodowej obok sali telewizyjnej oraz przy wejściu głównym. Trasa obchodu wewnątrz budynku przebiegać będzie: ciągami komunikacyjnymi hali, korytarzem hotelu do punktu kontroli przy Sali telewizyjnej z odbiciem karty, zejście do pomieszczenia recepcji i powrót do wyjścia głównego z odbiciem karty. Obchody wykonywać nie rzadziej niż 1 raz na 60 minut. Kontrolę terenu zewnętrznego prowadzić poprzez obserwację terenu z pomieszczeń hali oraz obchody sprawdzające.</w:t>
      </w:r>
    </w:p>
    <w:p w:rsidR="007A12F4" w:rsidRPr="00E07B0D" w:rsidRDefault="007A12F4" w:rsidP="007A12F4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E07B0D">
        <w:rPr>
          <w:rFonts w:ascii="Times New Roman" w:hAnsi="Times New Roman" w:cs="Times New Roman"/>
          <w:b/>
          <w:sz w:val="24"/>
          <w:szCs w:val="24"/>
        </w:rPr>
        <w:t>Basen letni i lodowisko przy ulicy Szczecińskiej 1</w:t>
      </w:r>
      <w:r w:rsidRPr="00E07B0D">
        <w:rPr>
          <w:rFonts w:ascii="Times New Roman" w:hAnsi="Times New Roman" w:cs="Times New Roman"/>
          <w:sz w:val="24"/>
          <w:szCs w:val="24"/>
        </w:rPr>
        <w:t xml:space="preserve"> przedstawiono na rys. 4. Punkt kontroli pracowników ochrony zamontować przy pomieszczeniu lodowiska. Trasa obchodu przebiegać będzie: ciągami komunikacyjnymi obok dużego basenu do punktu kontroli przy lodowisku z odbiciem karty, następnie powrót obok małego basenu z wyjściem przed budynek od strony parkingu. Obchody wykonywać nie rzadziej niż 1 raz na 30 minut.</w:t>
      </w:r>
    </w:p>
    <w:p w:rsidR="007A12F4" w:rsidRPr="00E07B0D" w:rsidRDefault="007A12F4" w:rsidP="007A12F4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      5. Granice chronionego obiektu </w:t>
      </w:r>
      <w:r w:rsidRPr="00E07B0D">
        <w:rPr>
          <w:rFonts w:ascii="Times New Roman" w:hAnsi="Times New Roman" w:cs="Times New Roman"/>
          <w:b/>
          <w:sz w:val="24"/>
          <w:szCs w:val="24"/>
        </w:rPr>
        <w:t>stadion piłkarski, hotel i hala przy ul. Ściegiennego 8</w:t>
      </w:r>
      <w:r w:rsidRPr="00E07B0D">
        <w:rPr>
          <w:rFonts w:ascii="Times New Roman" w:hAnsi="Times New Roman" w:cs="Times New Roman"/>
          <w:sz w:val="24"/>
          <w:szCs w:val="24"/>
        </w:rPr>
        <w:t xml:space="preserve"> w  Kielcach. zostały przedstawione na rysunku nr 5a i 5b (mapa sytuacyjna).</w:t>
      </w:r>
    </w:p>
    <w:p w:rsidR="007A12F4" w:rsidRPr="00E07B0D" w:rsidRDefault="007A12F4" w:rsidP="007A12F4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Biorąc pod uwagę szereg uwarunkowań mających wpływ na konieczność ciągłej ochrony obiektu, następuje rozróżnienie tras obchodu i ochrony obiektu na </w:t>
      </w:r>
      <w:r w:rsidRPr="00E07B0D">
        <w:rPr>
          <w:rFonts w:ascii="Times New Roman" w:hAnsi="Times New Roman" w:cs="Times New Roman"/>
          <w:b/>
          <w:sz w:val="24"/>
          <w:szCs w:val="24"/>
        </w:rPr>
        <w:t>„ochrona dzienna”</w:t>
      </w:r>
      <w:r w:rsidRPr="00E07B0D">
        <w:rPr>
          <w:rFonts w:ascii="Times New Roman" w:hAnsi="Times New Roman" w:cs="Times New Roman"/>
          <w:sz w:val="24"/>
          <w:szCs w:val="24"/>
        </w:rPr>
        <w:t xml:space="preserve"> i </w:t>
      </w:r>
      <w:r w:rsidRPr="00E07B0D">
        <w:rPr>
          <w:rFonts w:ascii="Times New Roman" w:hAnsi="Times New Roman" w:cs="Times New Roman"/>
          <w:b/>
          <w:sz w:val="24"/>
          <w:szCs w:val="24"/>
        </w:rPr>
        <w:t>„ochrona nocna”</w:t>
      </w:r>
      <w:r w:rsidRPr="00E07B0D">
        <w:rPr>
          <w:rFonts w:ascii="Times New Roman" w:hAnsi="Times New Roman" w:cs="Times New Roman"/>
          <w:sz w:val="24"/>
          <w:szCs w:val="24"/>
        </w:rPr>
        <w:t>.</w:t>
      </w:r>
      <w:r w:rsidRPr="00E07B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7B0D">
        <w:rPr>
          <w:rFonts w:ascii="Times New Roman" w:hAnsi="Times New Roman" w:cs="Times New Roman"/>
          <w:sz w:val="24"/>
          <w:szCs w:val="24"/>
        </w:rPr>
        <w:t>Obchody wykonywać nie rzadziej niż 1 raz na 60 minut.</w:t>
      </w:r>
      <w:r w:rsidRPr="00E07B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A12F4" w:rsidRPr="00E07B0D" w:rsidRDefault="007A12F4" w:rsidP="007A12F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t>5.1. „Ochrona dzienna”</w:t>
      </w:r>
    </w:p>
    <w:p w:rsidR="007A12F4" w:rsidRPr="00E07B0D" w:rsidRDefault="007A12F4" w:rsidP="007A12F4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Podczas „ochrony dziennej” (w godzinach 7</w:t>
      </w:r>
      <w:r w:rsidRPr="00E07B0D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E07B0D">
        <w:rPr>
          <w:rFonts w:ascii="Times New Roman" w:hAnsi="Times New Roman" w:cs="Times New Roman"/>
          <w:sz w:val="24"/>
          <w:szCs w:val="24"/>
        </w:rPr>
        <w:t>-19</w:t>
      </w:r>
      <w:r w:rsidRPr="00E07B0D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E07B0D">
        <w:rPr>
          <w:rFonts w:ascii="Times New Roman" w:hAnsi="Times New Roman" w:cs="Times New Roman"/>
          <w:sz w:val="24"/>
          <w:szCs w:val="24"/>
        </w:rPr>
        <w:t xml:space="preserve">) stanowiskiem agentów ochrony jest budka wartownicza usytuowana przy głównej bramie wjazdowej na teren obiektu. </w:t>
      </w:r>
    </w:p>
    <w:p w:rsidR="007A12F4" w:rsidRPr="00E07B0D" w:rsidRDefault="007A12F4" w:rsidP="007A12F4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lastRenderedPageBreak/>
        <w:t>Zadaniem jednego z agentów jest ciągłe monitorowanie pojazdów i osób wchodzących na teren obiektu oraz obsługa szlabanu, a także komunikowanie się z administracją stadionu poprzez telefoniczną linię wewnętrzną.</w:t>
      </w:r>
    </w:p>
    <w:p w:rsidR="007A12F4" w:rsidRPr="00E07B0D" w:rsidRDefault="007A12F4" w:rsidP="007A12F4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Zadaniem drugiego agenta jest wykonywanie obchodów monitorujących dookoła obiektu z częstotliwością raz na pół godziny. Punkt kontrolny agenta zamontować            w narożniku stadionu (róg ulic Alei Legionów i ul. Gagarina). Szczegółowa trasa obchodu została przedstawiona na mapie sytuacyjnej.</w:t>
      </w:r>
    </w:p>
    <w:p w:rsidR="007A12F4" w:rsidRPr="00E07B0D" w:rsidRDefault="007A12F4" w:rsidP="007A12F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t>5.2. „Ochrona nocna”</w:t>
      </w:r>
    </w:p>
    <w:p w:rsidR="007A12F4" w:rsidRPr="00E07B0D" w:rsidRDefault="007A12F4" w:rsidP="007A12F4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Podczas „ochrony nocnej” stanowiskiem agentów ochrony jest recepcja stadionu. Obchody odbywają się dwoma trasami przedstawionymi na mapie sytuacyjnej,                  a punkty kontroli agentów zostają usytuowane z dwóch stron sektora kibiców przyjezdnych. Podczas obchodów nocnych do obowiązków agentów ochrony dochodzi monitorowanie bezpieczeństwa również w Hotelu i okolicach Hali Sportowej. </w:t>
      </w:r>
    </w:p>
    <w:p w:rsidR="007A12F4" w:rsidRPr="00E07B0D" w:rsidRDefault="007A12F4" w:rsidP="007A12F4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6.</w:t>
      </w:r>
      <w:r w:rsidRPr="00E07B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7B0D">
        <w:rPr>
          <w:rFonts w:ascii="Times New Roman" w:hAnsi="Times New Roman" w:cs="Times New Roman"/>
          <w:sz w:val="24"/>
          <w:szCs w:val="24"/>
        </w:rPr>
        <w:t xml:space="preserve">Granicę obiektu </w:t>
      </w:r>
      <w:r w:rsidRPr="00E07B0D">
        <w:rPr>
          <w:rFonts w:ascii="Times New Roman" w:hAnsi="Times New Roman" w:cs="Times New Roman"/>
          <w:b/>
          <w:sz w:val="24"/>
          <w:szCs w:val="24"/>
        </w:rPr>
        <w:t xml:space="preserve">Stadion Piłkarski przy ul. Szczepaniaka 29 </w:t>
      </w:r>
      <w:r w:rsidRPr="00E07B0D">
        <w:rPr>
          <w:rFonts w:ascii="Times New Roman" w:hAnsi="Times New Roman" w:cs="Times New Roman"/>
          <w:sz w:val="24"/>
          <w:szCs w:val="24"/>
        </w:rPr>
        <w:t>przedstawiono na rys. 6</w:t>
      </w:r>
    </w:p>
    <w:p w:rsidR="007A12F4" w:rsidRPr="00E07B0D" w:rsidRDefault="007A12F4" w:rsidP="00A55124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Punkt stacjonowania agenta ochrony znajduje się w budce wartowniczej tuż przy wejściu na Stadion. Stamtąd tez rozpoczyna się obchód obiektu. Agent ochrony jest zobowiązany do rozpoczęcia obchodu wartowniczego w budynku stadionu zarówno na 1 jak i na 2 piętrze. Dokładnie sprawdzić stan zabezpieczeń pomieszczeń. Następnie wychodzi z budynku wyjściem dla piłkarzy na płytę boiska i kieruje się w prawą stronę do budynku w którym znajduje się siłownia. Tam również sprawdza stan zabezpieczeń (drzwi i okna). Następnie udaje się dookoła stadionu po trybunach. Punkt kontrolny zostanie zlokalizowany na trybunie vis-a-vis budynku stadionu. Kontynuując obchód dookoła stadionu pracownik powraca do punktu wyjścia tj. do budki wartowniczej. </w:t>
      </w:r>
    </w:p>
    <w:p w:rsidR="007A12F4" w:rsidRPr="00E07B0D" w:rsidRDefault="007A12F4" w:rsidP="007A12F4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Obchód odbywa się 1 raz na godzinę.</w:t>
      </w:r>
    </w:p>
    <w:p w:rsidR="00A55124" w:rsidRPr="00E07B0D" w:rsidRDefault="00A55124" w:rsidP="00A55124">
      <w:pPr>
        <w:spacing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7.  Granicę obiektu </w:t>
      </w:r>
      <w:r w:rsidRPr="00E07B0D">
        <w:rPr>
          <w:rFonts w:ascii="Times New Roman" w:hAnsi="Times New Roman" w:cs="Times New Roman"/>
          <w:b/>
          <w:sz w:val="24"/>
          <w:szCs w:val="24"/>
        </w:rPr>
        <w:t>Hala Sportowa  i boiska piłkarskie przy ul. Warszawska 338</w:t>
      </w:r>
      <w:r w:rsidRPr="00E07B0D">
        <w:rPr>
          <w:rFonts w:ascii="Times New Roman" w:hAnsi="Times New Roman" w:cs="Times New Roman"/>
          <w:sz w:val="24"/>
          <w:szCs w:val="24"/>
        </w:rPr>
        <w:t xml:space="preserve"> przedstawiono na rys. 7. </w:t>
      </w:r>
    </w:p>
    <w:p w:rsidR="00A55124" w:rsidRPr="00E07B0D" w:rsidRDefault="00A55124" w:rsidP="00A55124">
      <w:pPr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Punkty kontroli pracowników ochrony zamontować na ogrodzeniu od ulicy Północnej na wysokości trybun, na ogrodzeniu przy bramie wjazdowej na boisko treningowe oraz w kotłowni. Pracownik ochrony jest zobowiązany do rozpoczęcia obchodu wartowniczego w budynku hali od sprawdzenia pomieszczeń na parterze budynku a następnie antresoli. Kontynuując obchód wychodzi wyjściem głównym i udaje się do pomieszczenia kotłowni. Ciągłą kontrolę terenu zewnętrznego prowadzić poprzez monitoring oraz obchody boiska głównego i treningowego wykonywane co najmniej 1 raz na 60 minut sprawdzając przy tym stan zabezpieczeń obiektu. </w:t>
      </w:r>
    </w:p>
    <w:p w:rsidR="00A55124" w:rsidRPr="00E07B0D" w:rsidRDefault="00A55124" w:rsidP="007A12F4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object w:dxaOrig="8415" w:dyaOrig="9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0.75pt;height:488.25pt" o:ole="" filled="t">
            <v:fill color2="black"/>
            <v:imagedata r:id="rId8" o:title=""/>
          </v:shape>
          <o:OLEObject Type="Embed" ProgID="PBrush" ShapeID="_x0000_i1025" DrawAspect="Content" ObjectID="_1508051206" r:id="rId9"/>
        </w:objec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object w:dxaOrig="9315" w:dyaOrig="13140">
          <v:shape id="_x0000_i1026" type="#_x0000_t75" style="width:453pt;height:639pt" o:ole="" filled="t">
            <v:fill color2="black"/>
            <v:imagedata r:id="rId10" o:title=""/>
          </v:shape>
          <o:OLEObject Type="Embed" ProgID="PBrush" ShapeID="_x0000_i1026" DrawAspect="Content" ObjectID="_1508051207" r:id="rId11"/>
        </w:objec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object w:dxaOrig="9315" w:dyaOrig="11497">
          <v:shape id="_x0000_i1027" type="#_x0000_t75" style="width:453pt;height:559.5pt" o:ole="" filled="t">
            <v:fill color2="black"/>
            <v:imagedata r:id="rId12" o:title=""/>
          </v:shape>
          <o:OLEObject Type="Embed" ProgID="PBrush" ShapeID="_x0000_i1027" DrawAspect="Content" ObjectID="_1508051208" r:id="rId13"/>
        </w:objec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7B0D">
        <w:rPr>
          <w:rFonts w:ascii="Times New Roman" w:hAnsi="Times New Roman" w:cs="Times New Roman"/>
          <w:sz w:val="24"/>
          <w:szCs w:val="24"/>
        </w:rPr>
        <w:object w:dxaOrig="7717" w:dyaOrig="11070">
          <v:shape id="_x0000_i1028" type="#_x0000_t75" style="width:385.5pt;height:553.5pt" o:ole="" filled="t">
            <v:fill color2="black"/>
            <v:imagedata r:id="rId14" o:title=""/>
          </v:shape>
          <o:OLEObject Type="Embed" ProgID="PBrush" ShapeID="_x0000_i1028" DrawAspect="Content" ObjectID="_1508051209" r:id="rId15"/>
        </w:object>
      </w: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D638F" w:rsidRPr="00E07B0D" w:rsidRDefault="000D638F" w:rsidP="007A12F4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7B0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935" distR="114935" simplePos="0" relativeHeight="251659264" behindDoc="1" locked="0" layoutInCell="1" allowOverlap="1" wp14:anchorId="141339C2" wp14:editId="409B71A9">
            <wp:simplePos x="0" y="0"/>
            <wp:positionH relativeFrom="column">
              <wp:posOffset>43180</wp:posOffset>
            </wp:positionH>
            <wp:positionV relativeFrom="paragraph">
              <wp:posOffset>37465</wp:posOffset>
            </wp:positionV>
            <wp:extent cx="5666105" cy="8075930"/>
            <wp:effectExtent l="0" t="0" r="0" b="127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7A12F4" w:rsidRPr="00E07B0D" w:rsidRDefault="007A12F4" w:rsidP="007A12F4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t>Rys. nr 5a</w:t>
      </w:r>
    </w:p>
    <w:p w:rsidR="007A12F4" w:rsidRPr="00E07B0D" w:rsidRDefault="007A12F4" w:rsidP="007A12F4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t>Ochrona dzienna</w:t>
      </w: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7B0D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anchor distT="0" distB="0" distL="114935" distR="114935" simplePos="0" relativeHeight="251660288" behindDoc="1" locked="0" layoutInCell="1" allowOverlap="1" wp14:anchorId="2664445A" wp14:editId="6F9EF002">
            <wp:simplePos x="0" y="0"/>
            <wp:positionH relativeFrom="column">
              <wp:posOffset>147955</wp:posOffset>
            </wp:positionH>
            <wp:positionV relativeFrom="paragraph">
              <wp:posOffset>30480</wp:posOffset>
            </wp:positionV>
            <wp:extent cx="5666105" cy="8075930"/>
            <wp:effectExtent l="0" t="0" r="0" b="127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2F4" w:rsidRPr="00E07B0D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tabs>
          <w:tab w:val="left" w:pos="5490"/>
        </w:tabs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tab/>
        <w:t>Rys. nr 5b</w:t>
      </w:r>
    </w:p>
    <w:p w:rsidR="007A12F4" w:rsidRPr="00E07B0D" w:rsidRDefault="007A12F4" w:rsidP="007A12F4">
      <w:pPr>
        <w:tabs>
          <w:tab w:val="left" w:pos="5490"/>
        </w:tabs>
        <w:ind w:firstLine="3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t>Ochrona nocna</w:t>
      </w: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7A12F4" w:rsidRPr="00E07B0D" w:rsidRDefault="007A12F4" w:rsidP="007A12F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7A12F4" w:rsidRPr="00E07B0D" w:rsidRDefault="007A12F4" w:rsidP="007A12F4">
      <w:pPr>
        <w:keepNext/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pStyle w:val="Legenda1"/>
        <w:rPr>
          <w:rFonts w:cs="Times New Roman"/>
          <w:sz w:val="24"/>
          <w:szCs w:val="24"/>
        </w:rPr>
      </w:pPr>
      <w:r w:rsidRPr="00E07B0D">
        <w:rPr>
          <w:rFonts w:cs="Times New Roman"/>
          <w:sz w:val="24"/>
          <w:szCs w:val="24"/>
        </w:rPr>
        <w:t>Rysunek 6</w:t>
      </w:r>
    </w:p>
    <w:p w:rsidR="00D36978" w:rsidRPr="00E07B0D" w:rsidRDefault="00D36978" w:rsidP="00D36978">
      <w:pPr>
        <w:rPr>
          <w:lang w:eastAsia="ar-SA"/>
        </w:rPr>
      </w:pPr>
    </w:p>
    <w:p w:rsidR="007A12F4" w:rsidRPr="00E07B0D" w:rsidRDefault="007A12F4" w:rsidP="007A12F4">
      <w:pPr>
        <w:keepNext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3F6A6939" wp14:editId="70538A25">
            <wp:extent cx="5438775" cy="74866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486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2F4" w:rsidRPr="00E07B0D" w:rsidRDefault="007A12F4" w:rsidP="007A12F4">
      <w:pPr>
        <w:pStyle w:val="Legenda1"/>
        <w:rPr>
          <w:rFonts w:cs="Times New Roman"/>
          <w:sz w:val="24"/>
          <w:szCs w:val="24"/>
        </w:rPr>
      </w:pPr>
    </w:p>
    <w:p w:rsidR="007A12F4" w:rsidRPr="00E07B0D" w:rsidRDefault="00D36978" w:rsidP="007A12F4">
      <w:pPr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t>Rys. 6</w:t>
      </w:r>
      <w:r w:rsidR="007A12F4" w:rsidRPr="00E07B0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7A12F4" w:rsidRPr="00E07B0D" w:rsidRDefault="007A12F4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D36978" w:rsidRPr="00E07B0D" w:rsidRDefault="00D36978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lastRenderedPageBreak/>
        <w:drawing>
          <wp:inline distT="0" distB="0" distL="0" distR="0" wp14:anchorId="4FE7907F" wp14:editId="019F3713">
            <wp:extent cx="5760720" cy="4246245"/>
            <wp:effectExtent l="0" t="0" r="0" b="1905"/>
            <wp:docPr id="7" name="Obraz 5" descr="F:\warszawska 33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warszawska 338 (2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46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978" w:rsidRPr="00E07B0D" w:rsidRDefault="0074467B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D36978" w:rsidRPr="00E07B0D" w:rsidRDefault="00D36978" w:rsidP="00D36978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Rys. 7 </w:t>
      </w:r>
    </w:p>
    <w:p w:rsidR="00D36978" w:rsidRPr="00E07B0D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E07B0D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E07B0D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E07B0D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E07B0D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E07B0D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E07B0D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E07B0D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E07B0D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E07B0D" w:rsidRDefault="00D36978" w:rsidP="00370C38">
      <w:pPr>
        <w:rPr>
          <w:rFonts w:ascii="Times New Roman" w:hAnsi="Times New Roman" w:cs="Times New Roman"/>
          <w:sz w:val="24"/>
          <w:szCs w:val="24"/>
        </w:rPr>
      </w:pPr>
    </w:p>
    <w:p w:rsidR="00D36978" w:rsidRPr="00E07B0D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E07B0D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lastRenderedPageBreak/>
        <w:t xml:space="preserve">Zał. nr 2  do umowy nr </w:t>
      </w:r>
      <w:r w:rsidR="00370C38" w:rsidRPr="00E07B0D">
        <w:rPr>
          <w:rFonts w:ascii="Times New Roman" w:eastAsia="Calibri" w:hAnsi="Times New Roman" w:cs="Times New Roman"/>
          <w:sz w:val="24"/>
          <w:szCs w:val="24"/>
        </w:rPr>
        <w:t>NE/………../15</w:t>
      </w:r>
      <w:r w:rsidRPr="00E07B0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A12F4" w:rsidRPr="00E07B0D" w:rsidRDefault="007A12F4" w:rsidP="007A12F4">
      <w:pPr>
        <w:rPr>
          <w:rFonts w:ascii="Times New Roman" w:hAnsi="Times New Roman" w:cs="Times New Roman"/>
          <w:b/>
          <w:sz w:val="24"/>
          <w:szCs w:val="24"/>
        </w:rPr>
      </w:pPr>
      <w:r w:rsidRPr="00E07B0D">
        <w:rPr>
          <w:rFonts w:ascii="Times New Roman" w:hAnsi="Times New Roman" w:cs="Times New Roman"/>
          <w:b/>
          <w:sz w:val="24"/>
          <w:szCs w:val="24"/>
        </w:rPr>
        <w:t>Osoby  uprawnione  do kontaktów z Wykonawcą  w zakresie  wynikającym z niniejszej umowy są kierownicy obiektów:</w: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1. Hala Sportowa ul. Krakowska 72</w:t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  <w:t xml:space="preserve">- Stanisław Perz tel.:           </w:t>
      </w:r>
      <w:r w:rsidR="00165EB4" w:rsidRPr="00E07B0D">
        <w:rPr>
          <w:rFonts w:ascii="Times New Roman" w:hAnsi="Times New Roman" w:cs="Times New Roman"/>
          <w:sz w:val="24"/>
          <w:szCs w:val="24"/>
        </w:rPr>
        <w:t xml:space="preserve"> </w:t>
      </w:r>
      <w:r w:rsidRPr="00E07B0D">
        <w:rPr>
          <w:rFonts w:ascii="Times New Roman" w:hAnsi="Times New Roman" w:cs="Times New Roman"/>
          <w:sz w:val="24"/>
          <w:szCs w:val="24"/>
        </w:rPr>
        <w:t xml:space="preserve"> 41 3660032</w: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2. ZOS ul. Szczecińska 1 /  Basen </w:t>
      </w:r>
      <w:proofErr w:type="spellStart"/>
      <w:r w:rsidRPr="00E07B0D">
        <w:rPr>
          <w:rFonts w:ascii="Times New Roman" w:hAnsi="Times New Roman" w:cs="Times New Roman"/>
          <w:sz w:val="24"/>
          <w:szCs w:val="24"/>
        </w:rPr>
        <w:t>Letni-Lodowisko</w:t>
      </w:r>
      <w:proofErr w:type="spellEnd"/>
      <w:r w:rsidR="00165EB4" w:rsidRPr="00E07B0D">
        <w:rPr>
          <w:rFonts w:ascii="Times New Roman" w:hAnsi="Times New Roman" w:cs="Times New Roman"/>
          <w:sz w:val="24"/>
          <w:szCs w:val="24"/>
        </w:rPr>
        <w:t xml:space="preserve">/  -Andrzej Nańczyk – tel.:   </w:t>
      </w:r>
      <w:r w:rsidRPr="00E07B0D">
        <w:rPr>
          <w:rFonts w:ascii="Times New Roman" w:hAnsi="Times New Roman" w:cs="Times New Roman"/>
          <w:sz w:val="24"/>
          <w:szCs w:val="24"/>
        </w:rPr>
        <w:t xml:space="preserve">41 3440712 </w: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3. ZOS ul. Boczna 15 </w:t>
      </w:r>
    </w:p>
    <w:p w:rsidR="007A12F4" w:rsidRPr="00E07B0D" w:rsidRDefault="00165EB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-Hala Legionów </w:t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="007A12F4" w:rsidRPr="00E07B0D">
        <w:rPr>
          <w:rFonts w:ascii="Times New Roman" w:hAnsi="Times New Roman" w:cs="Times New Roman"/>
          <w:sz w:val="24"/>
          <w:szCs w:val="24"/>
        </w:rPr>
        <w:t xml:space="preserve">- Dariusz Misiorowski – tel.: 41 </w:t>
      </w:r>
      <w:r w:rsidR="00416810" w:rsidRPr="00E07B0D">
        <w:rPr>
          <w:rFonts w:ascii="Times New Roman" w:hAnsi="Times New Roman" w:cs="Times New Roman"/>
          <w:sz w:val="24"/>
          <w:szCs w:val="24"/>
        </w:rPr>
        <w:t>3676718</w: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07B0D">
        <w:rPr>
          <w:rFonts w:ascii="Times New Roman" w:hAnsi="Times New Roman" w:cs="Times New Roman"/>
          <w:sz w:val="24"/>
          <w:szCs w:val="24"/>
          <w:lang w:val="en-US"/>
        </w:rPr>
        <w:t>-Hotel „</w:t>
      </w:r>
      <w:r w:rsidR="00165EB4" w:rsidRPr="00E07B0D">
        <w:rPr>
          <w:rFonts w:ascii="Times New Roman" w:hAnsi="Times New Roman" w:cs="Times New Roman"/>
          <w:sz w:val="24"/>
          <w:szCs w:val="24"/>
          <w:lang w:val="en-US"/>
        </w:rPr>
        <w:t>MARATON” ,</w:t>
      </w:r>
      <w:proofErr w:type="spellStart"/>
      <w:r w:rsidR="00165EB4" w:rsidRPr="00E07B0D">
        <w:rPr>
          <w:rFonts w:ascii="Times New Roman" w:hAnsi="Times New Roman" w:cs="Times New Roman"/>
          <w:sz w:val="24"/>
          <w:szCs w:val="24"/>
          <w:lang w:val="en-US"/>
        </w:rPr>
        <w:t>stadion</w:t>
      </w:r>
      <w:proofErr w:type="spellEnd"/>
      <w:r w:rsidR="00165EB4" w:rsidRPr="00E07B0D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165EB4" w:rsidRPr="00E07B0D">
        <w:rPr>
          <w:rFonts w:ascii="Times New Roman" w:hAnsi="Times New Roman" w:cs="Times New Roman"/>
          <w:sz w:val="24"/>
          <w:szCs w:val="24"/>
          <w:lang w:val="en-US"/>
        </w:rPr>
        <w:t>l.a.</w:t>
      </w:r>
      <w:proofErr w:type="spellEnd"/>
      <w:r w:rsidR="00165EB4" w:rsidRPr="00E07B0D">
        <w:rPr>
          <w:rFonts w:ascii="Times New Roman" w:hAnsi="Times New Roman" w:cs="Times New Roman"/>
          <w:sz w:val="24"/>
          <w:szCs w:val="24"/>
          <w:lang w:val="en-US"/>
        </w:rPr>
        <w:t>- Krzysztof  Latos</w:t>
      </w:r>
      <w:r w:rsidRPr="00E07B0D">
        <w:rPr>
          <w:rFonts w:ascii="Times New Roman" w:hAnsi="Times New Roman" w:cs="Times New Roman"/>
          <w:sz w:val="24"/>
          <w:szCs w:val="24"/>
          <w:lang w:val="en-US"/>
        </w:rPr>
        <w:t xml:space="preserve">- tel.:  </w:t>
      </w:r>
      <w:r w:rsidR="00416810" w:rsidRPr="00E07B0D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E07B0D">
        <w:rPr>
          <w:rFonts w:ascii="Times New Roman" w:hAnsi="Times New Roman" w:cs="Times New Roman"/>
          <w:sz w:val="24"/>
          <w:szCs w:val="24"/>
          <w:lang w:val="en-US"/>
        </w:rPr>
        <w:t>41 3629116</w:t>
      </w:r>
      <w:r w:rsidR="00165EB4" w:rsidRPr="00E07B0D">
        <w:rPr>
          <w:rFonts w:ascii="Times New Roman" w:hAnsi="Times New Roman" w:cs="Times New Roman"/>
          <w:sz w:val="24"/>
          <w:szCs w:val="24"/>
          <w:lang w:val="en-US"/>
        </w:rPr>
        <w:t>,  36 76 718 w. 960</w: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4. ZOS ul. Ścieg</w:t>
      </w:r>
      <w:r w:rsidR="00785D76" w:rsidRPr="00E07B0D">
        <w:rPr>
          <w:rFonts w:ascii="Times New Roman" w:hAnsi="Times New Roman" w:cs="Times New Roman"/>
          <w:sz w:val="24"/>
          <w:szCs w:val="24"/>
        </w:rPr>
        <w:t xml:space="preserve">iennego 8 , ul. Szczepaniaka 29  </w:t>
      </w:r>
      <w:r w:rsidRPr="00E07B0D">
        <w:rPr>
          <w:rFonts w:ascii="Times New Roman" w:hAnsi="Times New Roman" w:cs="Times New Roman"/>
          <w:sz w:val="24"/>
          <w:szCs w:val="24"/>
        </w:rPr>
        <w:t>ul. Kusocińskiego 53</w: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- Hotel „STADION”</w:t>
      </w:r>
      <w:r w:rsidR="00165EB4" w:rsidRPr="00E07B0D">
        <w:rPr>
          <w:rFonts w:ascii="Times New Roman" w:hAnsi="Times New Roman" w:cs="Times New Roman"/>
          <w:sz w:val="24"/>
          <w:szCs w:val="24"/>
        </w:rPr>
        <w:t xml:space="preserve">, Hala Sportowa </w:t>
      </w:r>
      <w:r w:rsidR="00B16B37" w:rsidRPr="00E07B0D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E07B0D">
        <w:rPr>
          <w:rFonts w:ascii="Times New Roman" w:hAnsi="Times New Roman" w:cs="Times New Roman"/>
          <w:sz w:val="24"/>
          <w:szCs w:val="24"/>
        </w:rPr>
        <w:t xml:space="preserve">  – </w:t>
      </w:r>
      <w:r w:rsidR="00785D76" w:rsidRPr="00E07B0D">
        <w:rPr>
          <w:rFonts w:ascii="Times New Roman" w:hAnsi="Times New Roman" w:cs="Times New Roman"/>
          <w:sz w:val="24"/>
          <w:szCs w:val="24"/>
        </w:rPr>
        <w:t xml:space="preserve"> Jacek Domoradzki </w:t>
      </w:r>
      <w:r w:rsidR="00416810" w:rsidRPr="00E07B0D">
        <w:rPr>
          <w:rFonts w:ascii="Times New Roman" w:hAnsi="Times New Roman" w:cs="Times New Roman"/>
          <w:sz w:val="24"/>
          <w:szCs w:val="24"/>
        </w:rPr>
        <w:t xml:space="preserve">tel.:  </w:t>
      </w:r>
      <w:r w:rsidR="00785D76" w:rsidRPr="00E07B0D">
        <w:rPr>
          <w:rFonts w:ascii="Times New Roman" w:hAnsi="Times New Roman" w:cs="Times New Roman"/>
          <w:sz w:val="24"/>
          <w:szCs w:val="24"/>
        </w:rPr>
        <w:t>41 3687715</w: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- Stadion piłkarski </w:t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="00BA73D9" w:rsidRPr="00E07B0D">
        <w:rPr>
          <w:rFonts w:ascii="Times New Roman" w:hAnsi="Times New Roman" w:cs="Times New Roman"/>
          <w:sz w:val="24"/>
          <w:szCs w:val="24"/>
        </w:rPr>
        <w:tab/>
        <w:t xml:space="preserve">– Jacek </w:t>
      </w:r>
      <w:proofErr w:type="spellStart"/>
      <w:r w:rsidR="00BA73D9" w:rsidRPr="00E07B0D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="00BA73D9" w:rsidRPr="00E07B0D">
        <w:rPr>
          <w:rFonts w:ascii="Times New Roman" w:hAnsi="Times New Roman" w:cs="Times New Roman"/>
          <w:sz w:val="24"/>
          <w:szCs w:val="24"/>
        </w:rPr>
        <w:t xml:space="preserve">- tel.:  </w:t>
      </w:r>
      <w:r w:rsidRPr="00E07B0D">
        <w:rPr>
          <w:rFonts w:ascii="Times New Roman" w:hAnsi="Times New Roman" w:cs="Times New Roman"/>
          <w:sz w:val="24"/>
          <w:szCs w:val="24"/>
        </w:rPr>
        <w:t xml:space="preserve">41 </w:t>
      </w:r>
      <w:r w:rsidR="00BA73D9" w:rsidRPr="00E07B0D">
        <w:rPr>
          <w:rFonts w:ascii="Times New Roman" w:hAnsi="Times New Roman" w:cs="Times New Roman"/>
          <w:sz w:val="24"/>
          <w:szCs w:val="24"/>
        </w:rPr>
        <w:t>3676714, 15</w: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- Stadion Piłkarski ul. Szczepaniaka 29</w:t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="00165EB4" w:rsidRPr="00E07B0D">
        <w:rPr>
          <w:rFonts w:ascii="Times New Roman" w:hAnsi="Times New Roman" w:cs="Times New Roman"/>
          <w:sz w:val="24"/>
          <w:szCs w:val="24"/>
        </w:rPr>
        <w:tab/>
      </w:r>
      <w:r w:rsidR="00BA73D9" w:rsidRPr="00E07B0D">
        <w:rPr>
          <w:rFonts w:ascii="Times New Roman" w:hAnsi="Times New Roman" w:cs="Times New Roman"/>
          <w:sz w:val="24"/>
          <w:szCs w:val="24"/>
        </w:rPr>
        <w:t>–</w:t>
      </w:r>
      <w:r w:rsidR="00416810" w:rsidRPr="00E07B0D">
        <w:rPr>
          <w:rFonts w:ascii="Times New Roman" w:hAnsi="Times New Roman" w:cs="Times New Roman"/>
          <w:sz w:val="24"/>
          <w:szCs w:val="24"/>
        </w:rPr>
        <w:t xml:space="preserve">  Paweł Wolicki </w:t>
      </w:r>
      <w:r w:rsidR="00BA73D9" w:rsidRPr="00E07B0D">
        <w:rPr>
          <w:rFonts w:ascii="Times New Roman" w:hAnsi="Times New Roman" w:cs="Times New Roman"/>
          <w:sz w:val="24"/>
          <w:szCs w:val="24"/>
        </w:rPr>
        <w:t xml:space="preserve">- tel.:  </w:t>
      </w:r>
      <w:r w:rsidR="00165EB4" w:rsidRPr="00E07B0D">
        <w:rPr>
          <w:rFonts w:ascii="Times New Roman" w:hAnsi="Times New Roman" w:cs="Times New Roman"/>
          <w:sz w:val="24"/>
          <w:szCs w:val="24"/>
        </w:rPr>
        <w:t xml:space="preserve">    </w:t>
      </w:r>
      <w:r w:rsidRPr="00E07B0D">
        <w:rPr>
          <w:rFonts w:ascii="Times New Roman" w:hAnsi="Times New Roman" w:cs="Times New Roman"/>
          <w:sz w:val="24"/>
          <w:szCs w:val="24"/>
        </w:rPr>
        <w:t xml:space="preserve">41 </w:t>
      </w:r>
      <w:r w:rsidR="00416810" w:rsidRPr="00E07B0D">
        <w:rPr>
          <w:rFonts w:ascii="Times New Roman" w:hAnsi="Times New Roman" w:cs="Times New Roman"/>
          <w:sz w:val="24"/>
          <w:szCs w:val="24"/>
        </w:rPr>
        <w:t>3612715</w: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- Boisko Piłkarskie ul. Kusocińskiego 53</w:t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="00416810" w:rsidRPr="00E07B0D">
        <w:rPr>
          <w:rFonts w:ascii="Times New Roman" w:hAnsi="Times New Roman" w:cs="Times New Roman"/>
          <w:sz w:val="24"/>
          <w:szCs w:val="24"/>
        </w:rPr>
        <w:tab/>
        <w:t xml:space="preserve">-  Jacek Domoradzki- tel.: </w:t>
      </w:r>
      <w:r w:rsidRPr="00E07B0D">
        <w:rPr>
          <w:rFonts w:ascii="Times New Roman" w:hAnsi="Times New Roman" w:cs="Times New Roman"/>
          <w:sz w:val="24"/>
          <w:szCs w:val="24"/>
        </w:rPr>
        <w:t xml:space="preserve">41 </w:t>
      </w:r>
      <w:r w:rsidR="00416810" w:rsidRPr="00E07B0D">
        <w:rPr>
          <w:rFonts w:ascii="Times New Roman" w:hAnsi="Times New Roman" w:cs="Times New Roman"/>
          <w:sz w:val="24"/>
          <w:szCs w:val="24"/>
        </w:rPr>
        <w:t>3676714, 15</w: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5. Kryta Pływalnia „DELFIN” ul. Krakowska 2</w:t>
      </w:r>
      <w:r w:rsidRPr="00E07B0D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785D76" w:rsidRPr="00E07B0D">
        <w:rPr>
          <w:rFonts w:ascii="Times New Roman" w:hAnsi="Times New Roman" w:cs="Times New Roman"/>
          <w:sz w:val="24"/>
          <w:szCs w:val="24"/>
        </w:rPr>
        <w:t xml:space="preserve">Piotr Janus </w:t>
      </w:r>
      <w:r w:rsidRPr="00E07B0D">
        <w:rPr>
          <w:rFonts w:ascii="Times New Roman" w:hAnsi="Times New Roman" w:cs="Times New Roman"/>
          <w:sz w:val="24"/>
          <w:szCs w:val="24"/>
        </w:rPr>
        <w:t xml:space="preserve">- </w:t>
      </w:r>
      <w:r w:rsidR="00416810" w:rsidRPr="00E07B0D">
        <w:rPr>
          <w:rFonts w:ascii="Times New Roman" w:hAnsi="Times New Roman" w:cs="Times New Roman"/>
          <w:sz w:val="24"/>
          <w:szCs w:val="24"/>
        </w:rPr>
        <w:t>tel.:              41</w:t>
      </w:r>
      <w:r w:rsidR="00165EB4" w:rsidRPr="00E07B0D">
        <w:rPr>
          <w:rFonts w:ascii="Times New Roman" w:hAnsi="Times New Roman" w:cs="Times New Roman"/>
          <w:sz w:val="24"/>
          <w:szCs w:val="24"/>
        </w:rPr>
        <w:t> 3669010</w:t>
      </w:r>
    </w:p>
    <w:p w:rsidR="00165EB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6. Kryta Pływalnia „ORKA” ul. Kujawska 18</w:t>
      </w:r>
      <w:r w:rsidRPr="00E07B0D">
        <w:rPr>
          <w:rFonts w:ascii="Times New Roman" w:hAnsi="Times New Roman" w:cs="Times New Roman"/>
          <w:sz w:val="24"/>
          <w:szCs w:val="24"/>
        </w:rPr>
        <w:tab/>
      </w:r>
      <w:r w:rsidR="00165EB4" w:rsidRPr="00E07B0D">
        <w:rPr>
          <w:rFonts w:ascii="Times New Roman" w:hAnsi="Times New Roman" w:cs="Times New Roman"/>
          <w:sz w:val="24"/>
          <w:szCs w:val="24"/>
        </w:rPr>
        <w:t xml:space="preserve">- Marzena Gołda – tel.:       </w:t>
      </w:r>
      <w:r w:rsidRPr="00E07B0D">
        <w:rPr>
          <w:rFonts w:ascii="Times New Roman" w:hAnsi="Times New Roman" w:cs="Times New Roman"/>
          <w:sz w:val="24"/>
          <w:szCs w:val="24"/>
        </w:rPr>
        <w:t xml:space="preserve">41 </w:t>
      </w:r>
      <w:r w:rsidR="00165EB4" w:rsidRPr="00E07B0D">
        <w:rPr>
          <w:rFonts w:ascii="Times New Roman" w:hAnsi="Times New Roman" w:cs="Times New Roman"/>
          <w:sz w:val="24"/>
          <w:szCs w:val="24"/>
        </w:rPr>
        <w:t>3676725</w:t>
      </w:r>
    </w:p>
    <w:p w:rsidR="00165EB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7. Kryta Pływalnia „MORS” ul. Toporowskiego 96</w:t>
      </w:r>
      <w:r w:rsidRPr="00E07B0D">
        <w:rPr>
          <w:rFonts w:ascii="Times New Roman" w:hAnsi="Times New Roman" w:cs="Times New Roman"/>
          <w:sz w:val="24"/>
          <w:szCs w:val="24"/>
        </w:rPr>
        <w:tab/>
        <w:t>- Piotr</w:t>
      </w:r>
      <w:r w:rsidR="00785D76" w:rsidRPr="00E07B0D">
        <w:rPr>
          <w:rFonts w:ascii="Times New Roman" w:hAnsi="Times New Roman" w:cs="Times New Roman"/>
          <w:sz w:val="24"/>
          <w:szCs w:val="24"/>
        </w:rPr>
        <w:t xml:space="preserve"> Hajdukiewicz – tel.: </w:t>
      </w:r>
      <w:r w:rsidRPr="00E07B0D">
        <w:rPr>
          <w:rFonts w:ascii="Times New Roman" w:hAnsi="Times New Roman" w:cs="Times New Roman"/>
          <w:sz w:val="24"/>
          <w:szCs w:val="24"/>
        </w:rPr>
        <w:t>41</w:t>
      </w:r>
      <w:r w:rsidR="00165EB4" w:rsidRPr="00E07B0D">
        <w:rPr>
          <w:rFonts w:ascii="Times New Roman" w:hAnsi="Times New Roman" w:cs="Times New Roman"/>
          <w:sz w:val="24"/>
          <w:szCs w:val="24"/>
        </w:rPr>
        <w:t xml:space="preserve"> 3676837</w:t>
      </w:r>
      <w:r w:rsidRPr="00E07B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6810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>8. Kryta Pływalnia ”FOKA” ul. Oś. Barwinek 31</w:t>
      </w:r>
      <w:r w:rsidR="00165EB4" w:rsidRPr="00E07B0D">
        <w:rPr>
          <w:rFonts w:ascii="Times New Roman" w:hAnsi="Times New Roman" w:cs="Times New Roman"/>
          <w:sz w:val="24"/>
          <w:szCs w:val="24"/>
        </w:rPr>
        <w:tab/>
        <w:t xml:space="preserve">- Przemysław Chmiel –tel.: </w:t>
      </w:r>
      <w:r w:rsidRPr="00E07B0D">
        <w:rPr>
          <w:rFonts w:ascii="Times New Roman" w:hAnsi="Times New Roman" w:cs="Times New Roman"/>
          <w:sz w:val="24"/>
          <w:szCs w:val="24"/>
        </w:rPr>
        <w:t xml:space="preserve">41 </w:t>
      </w:r>
      <w:r w:rsidR="00416810" w:rsidRPr="00E07B0D">
        <w:rPr>
          <w:rFonts w:ascii="Times New Roman" w:hAnsi="Times New Roman" w:cs="Times New Roman"/>
          <w:sz w:val="24"/>
          <w:szCs w:val="24"/>
        </w:rPr>
        <w:t>3676838</w:t>
      </w: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E07B0D">
        <w:rPr>
          <w:rFonts w:ascii="Times New Roman" w:hAnsi="Times New Roman" w:cs="Times New Roman"/>
          <w:sz w:val="24"/>
          <w:szCs w:val="24"/>
        </w:rPr>
        <w:t xml:space="preserve"> </w:t>
      </w:r>
      <w:r w:rsidR="00416810" w:rsidRPr="00E07B0D">
        <w:rPr>
          <w:rFonts w:ascii="Times New Roman" w:hAnsi="Times New Roman" w:cs="Times New Roman"/>
          <w:sz w:val="24"/>
          <w:szCs w:val="24"/>
        </w:rPr>
        <w:t xml:space="preserve">9. </w:t>
      </w:r>
      <w:r w:rsidRPr="00E07B0D">
        <w:rPr>
          <w:rFonts w:ascii="Times New Roman" w:hAnsi="Times New Roman" w:cs="Times New Roman"/>
          <w:sz w:val="24"/>
          <w:szCs w:val="24"/>
        </w:rPr>
        <w:t>Kryta Pływalnia „JURAJSKA”  ul. Jurajska 7</w:t>
      </w:r>
      <w:r w:rsidRPr="00E07B0D">
        <w:rPr>
          <w:rFonts w:ascii="Times New Roman" w:hAnsi="Times New Roman" w:cs="Times New Roman"/>
          <w:sz w:val="24"/>
          <w:szCs w:val="24"/>
        </w:rPr>
        <w:tab/>
        <w:t>- Zo</w:t>
      </w:r>
      <w:r w:rsidR="00165EB4" w:rsidRPr="00E07B0D">
        <w:rPr>
          <w:rFonts w:ascii="Times New Roman" w:hAnsi="Times New Roman" w:cs="Times New Roman"/>
          <w:sz w:val="24"/>
          <w:szCs w:val="24"/>
        </w:rPr>
        <w:t xml:space="preserve">fia Kubicka – tel.:         </w:t>
      </w:r>
      <w:r w:rsidRPr="00E07B0D">
        <w:rPr>
          <w:rFonts w:ascii="Times New Roman" w:hAnsi="Times New Roman" w:cs="Times New Roman"/>
          <w:sz w:val="24"/>
          <w:szCs w:val="24"/>
        </w:rPr>
        <w:t>41</w:t>
      </w:r>
      <w:r w:rsidR="00165EB4" w:rsidRPr="00E07B0D">
        <w:rPr>
          <w:rFonts w:ascii="Times New Roman" w:hAnsi="Times New Roman" w:cs="Times New Roman"/>
          <w:sz w:val="24"/>
          <w:szCs w:val="24"/>
        </w:rPr>
        <w:t xml:space="preserve"> 3676727</w:t>
      </w:r>
    </w:p>
    <w:p w:rsidR="007A12F4" w:rsidRPr="00E07B0D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3745" w:rsidRPr="00E07B0D" w:rsidRDefault="005B3745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3745" w:rsidRPr="00E07B0D" w:rsidRDefault="005B3745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3745" w:rsidRPr="00E07B0D" w:rsidRDefault="005B3745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0329B" w:rsidRPr="00E07B0D" w:rsidRDefault="0070329B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6810" w:rsidRPr="00E07B0D" w:rsidRDefault="00416810" w:rsidP="00832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6810" w:rsidRPr="00E07B0D" w:rsidRDefault="00416810" w:rsidP="00832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Pr="00E07B0D" w:rsidRDefault="00100470" w:rsidP="003A0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Pr="00E07B0D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A0E32" w:rsidRPr="00E07B0D" w:rsidRDefault="003A0E32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A0E32" w:rsidRPr="00E07B0D" w:rsidRDefault="003A0E32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 8</w:t>
      </w:r>
      <w:r w:rsidR="00B2653C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.I. 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</w:t>
      </w:r>
      <w:proofErr w:type="spellStart"/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7A12F4" w:rsidRPr="00E07B0D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przetargu nieograniczonego na: </w:t>
      </w:r>
      <w:r w:rsidRPr="00E07B0D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</w:t>
      </w:r>
      <w:r w:rsidR="008341A9" w:rsidRPr="00E07B0D">
        <w:rPr>
          <w:rFonts w:ascii="Times New Roman" w:hAnsi="Times New Roman" w:cs="Times New Roman"/>
          <w:b/>
          <w:sz w:val="24"/>
          <w:szCs w:val="24"/>
        </w:rPr>
        <w:t>ekreacji w 2016</w:t>
      </w:r>
      <w:r w:rsidRPr="00E07B0D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2A33E9" w:rsidRPr="00E07B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E07B0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7A12F4" w:rsidRPr="00E07B0D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329B" w:rsidRPr="00E07B0D" w:rsidRDefault="007A12F4" w:rsidP="007A12F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</w:rPr>
        <w:t>osoby, które będą uczestniczyć w wykonywaniu zamówienia  posiadają wymagane ustawą o ochron</w:t>
      </w:r>
      <w:r w:rsidR="0070329B" w:rsidRPr="00E07B0D">
        <w:rPr>
          <w:rFonts w:ascii="Times New Roman" w:eastAsia="Calibri" w:hAnsi="Times New Roman" w:cs="Times New Roman"/>
          <w:b/>
          <w:sz w:val="24"/>
          <w:szCs w:val="24"/>
        </w:rPr>
        <w:t>ie osób i mienia  uprawnienia, tj</w:t>
      </w:r>
      <w:r w:rsidRPr="00E07B0D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7A12F4" w:rsidRPr="00E07B0D" w:rsidRDefault="0070329B" w:rsidP="007A12F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07B0D">
        <w:rPr>
          <w:rFonts w:ascii="Times New Roman" w:eastAsia="Calibri" w:hAnsi="Times New Roman" w:cs="Times New Roman"/>
          <w:b/>
          <w:sz w:val="24"/>
          <w:szCs w:val="24"/>
        </w:rPr>
        <w:t>zaświadczenie o wpisie  na listę kwalifikowanego pracownika ochrony fizycznej</w:t>
      </w:r>
    </w:p>
    <w:p w:rsidR="007A12F4" w:rsidRPr="00E07B0D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E07B0D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E07B0D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E07B0D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E07B0D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Pr="00E07B0D" w:rsidRDefault="00100470" w:rsidP="00DB75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Pr="00E07B0D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Pr="00E07B0D" w:rsidRDefault="00B2653C" w:rsidP="00DB75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7A12F4" w:rsidP="00DB75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 9</w:t>
      </w:r>
      <w:r w:rsidR="002A33E9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16B37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proofErr w:type="spellStart"/>
      <w:r w:rsidR="00B16B37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E07B0D" w:rsidRDefault="007A12F4" w:rsidP="00E86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695" w:rsidRPr="00E07B0D" w:rsidRDefault="00E86695" w:rsidP="00E86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695" w:rsidRPr="00E07B0D" w:rsidRDefault="00E86695" w:rsidP="00E86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695" w:rsidRPr="00E07B0D" w:rsidRDefault="00E86695" w:rsidP="00E866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</w:t>
      </w:r>
    </w:p>
    <w:p w:rsidR="00E86695" w:rsidRPr="00E07B0D" w:rsidRDefault="00E86695" w:rsidP="00E866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E07B0D" w:rsidRDefault="00E86695" w:rsidP="00E866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E07B0D">
        <w:rPr>
          <w:rFonts w:ascii="Times New Roman" w:hAnsi="Times New Roman"/>
          <w:b/>
          <w:sz w:val="24"/>
          <w:szCs w:val="24"/>
          <w:lang w:eastAsia="pl-PL"/>
        </w:rPr>
        <w:t xml:space="preserve">urządzeń technicznych dostępnych </w:t>
      </w:r>
      <w:r w:rsidRPr="00E07B0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Wykonawcy</w:t>
      </w:r>
      <w:r w:rsidRPr="00E07B0D">
        <w:rPr>
          <w:rFonts w:ascii="Times New Roman" w:hAnsi="Times New Roman"/>
          <w:b/>
          <w:sz w:val="24"/>
          <w:szCs w:val="24"/>
          <w:lang w:eastAsia="pl-PL"/>
        </w:rPr>
        <w:t xml:space="preserve"> w celu wykonania zamówienia:</w:t>
      </w:r>
    </w:p>
    <w:p w:rsidR="00E86695" w:rsidRPr="00E07B0D" w:rsidRDefault="00E86695" w:rsidP="00E866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Ochrona fizyczna obiektów Miejskiego O</w:t>
      </w:r>
      <w:r w:rsidR="008341A9"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środka Sportu i Rekreacji w 2016</w:t>
      </w: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100470" w:rsidRPr="00E07B0D" w:rsidRDefault="00100470" w:rsidP="00E866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86695" w:rsidRPr="00E07B0D" w:rsidRDefault="00E86695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731"/>
        <w:gridCol w:w="1417"/>
        <w:gridCol w:w="3288"/>
      </w:tblGrid>
      <w:tr w:rsidR="00867A4F" w:rsidRPr="00E07B0D" w:rsidTr="00E86695">
        <w:tc>
          <w:tcPr>
            <w:tcW w:w="630" w:type="dxa"/>
          </w:tcPr>
          <w:p w:rsidR="00E86695" w:rsidRPr="00E07B0D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731" w:type="dxa"/>
          </w:tcPr>
          <w:p w:rsidR="00E86695" w:rsidRPr="00E07B0D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, rodzaj urządzenia</w:t>
            </w:r>
          </w:p>
        </w:tc>
        <w:tc>
          <w:tcPr>
            <w:tcW w:w="1417" w:type="dxa"/>
          </w:tcPr>
          <w:p w:rsidR="00E86695" w:rsidRPr="00E07B0D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w szt.</w:t>
            </w:r>
          </w:p>
        </w:tc>
        <w:tc>
          <w:tcPr>
            <w:tcW w:w="3288" w:type="dxa"/>
          </w:tcPr>
          <w:p w:rsidR="00E86695" w:rsidRPr="00E07B0D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Podstawa dysponowania *)</w:t>
            </w:r>
          </w:p>
          <w:p w:rsidR="00E86695" w:rsidRPr="00E07B0D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867A4F" w:rsidRPr="00E07B0D" w:rsidTr="00E86695">
        <w:tc>
          <w:tcPr>
            <w:tcW w:w="630" w:type="dxa"/>
          </w:tcPr>
          <w:p w:rsidR="008A6F2D" w:rsidRPr="00E07B0D" w:rsidRDefault="008A6F2D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31" w:type="dxa"/>
          </w:tcPr>
          <w:p w:rsidR="008A6F2D" w:rsidRPr="00E07B0D" w:rsidRDefault="008A6F2D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2</w:t>
            </w:r>
          </w:p>
          <w:p w:rsidR="00100470" w:rsidRPr="00E07B0D" w:rsidRDefault="00100470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8A6F2D" w:rsidRPr="00E07B0D" w:rsidRDefault="008A6F2D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88" w:type="dxa"/>
          </w:tcPr>
          <w:p w:rsidR="008A6F2D" w:rsidRPr="00E07B0D" w:rsidRDefault="008A6F2D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4</w:t>
            </w:r>
          </w:p>
        </w:tc>
      </w:tr>
      <w:tr w:rsidR="00867A4F" w:rsidRPr="00E07B0D" w:rsidTr="00E86695">
        <w:tc>
          <w:tcPr>
            <w:tcW w:w="630" w:type="dxa"/>
          </w:tcPr>
          <w:p w:rsidR="00E86695" w:rsidRPr="00E07B0D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731" w:type="dxa"/>
          </w:tcPr>
          <w:p w:rsidR="00E86695" w:rsidRPr="00E07B0D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6695" w:rsidRPr="00E07B0D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………………………………….</w:t>
            </w:r>
          </w:p>
          <w:p w:rsidR="00E86695" w:rsidRPr="00E07B0D" w:rsidRDefault="00E86695" w:rsidP="00E8669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 samochody …..…)</w:t>
            </w:r>
          </w:p>
        </w:tc>
        <w:tc>
          <w:tcPr>
            <w:tcW w:w="1417" w:type="dxa"/>
          </w:tcPr>
          <w:p w:rsidR="00E86695" w:rsidRPr="00E07B0D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88" w:type="dxa"/>
          </w:tcPr>
          <w:p w:rsidR="00E86695" w:rsidRPr="00E07B0D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6695" w:rsidRPr="00E07B0D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Własne*)</w:t>
            </w:r>
          </w:p>
          <w:p w:rsidR="00E86695" w:rsidRPr="00E07B0D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Podmiotu udostępniającego                  zasoby *)</w:t>
            </w:r>
          </w:p>
        </w:tc>
      </w:tr>
      <w:tr w:rsidR="00E86695" w:rsidRPr="00E07B0D" w:rsidTr="00E86695">
        <w:tc>
          <w:tcPr>
            <w:tcW w:w="630" w:type="dxa"/>
          </w:tcPr>
          <w:p w:rsidR="00E86695" w:rsidRPr="00E07B0D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731" w:type="dxa"/>
          </w:tcPr>
          <w:p w:rsidR="00E86695" w:rsidRPr="00E07B0D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6695" w:rsidRPr="00E07B0D" w:rsidRDefault="00E86695" w:rsidP="007A12F4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……………………………………….</w:t>
            </w:r>
          </w:p>
          <w:p w:rsidR="00E86695" w:rsidRPr="00E07B0D" w:rsidRDefault="00E86695" w:rsidP="007A12F4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 xml:space="preserve">( urządzenia monitorujące……. ) </w:t>
            </w:r>
          </w:p>
        </w:tc>
        <w:tc>
          <w:tcPr>
            <w:tcW w:w="1417" w:type="dxa"/>
          </w:tcPr>
          <w:p w:rsidR="00E86695" w:rsidRPr="00E07B0D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88" w:type="dxa"/>
          </w:tcPr>
          <w:p w:rsidR="00E86695" w:rsidRPr="00E07B0D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6695" w:rsidRPr="00E07B0D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Własne*)</w:t>
            </w:r>
          </w:p>
          <w:p w:rsidR="00E86695" w:rsidRPr="00E07B0D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Podmiotu udostępniającego                  zasoby *)</w:t>
            </w:r>
          </w:p>
        </w:tc>
      </w:tr>
    </w:tbl>
    <w:p w:rsidR="007A12F4" w:rsidRPr="00E07B0D" w:rsidRDefault="007A12F4" w:rsidP="00E866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E07B0D" w:rsidRDefault="007A12F4" w:rsidP="000870E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E07B0D" w:rsidRDefault="007A12F4" w:rsidP="007A12F4">
      <w:pPr>
        <w:pStyle w:val="Akapitzlist"/>
        <w:spacing w:after="0" w:line="240" w:lineRule="auto"/>
        <w:ind w:hanging="720"/>
        <w:rPr>
          <w:rFonts w:ascii="Times New Roman" w:eastAsia="Calibri" w:hAnsi="Times New Roman" w:cs="Times New Roman"/>
          <w:i/>
          <w:sz w:val="24"/>
          <w:szCs w:val="24"/>
        </w:rPr>
      </w:pPr>
      <w:r w:rsidRPr="00E07B0D">
        <w:rPr>
          <w:rFonts w:ascii="Times New Roman" w:eastAsia="Calibri" w:hAnsi="Times New Roman" w:cs="Times New Roman"/>
          <w:i/>
          <w:sz w:val="24"/>
          <w:szCs w:val="24"/>
        </w:rPr>
        <w:t xml:space="preserve">*) niewłaściwe </w:t>
      </w:r>
      <w:r w:rsidR="000870ED" w:rsidRPr="00E07B0D">
        <w:rPr>
          <w:rFonts w:ascii="Times New Roman" w:eastAsia="Calibri" w:hAnsi="Times New Roman" w:cs="Times New Roman"/>
          <w:i/>
          <w:sz w:val="24"/>
          <w:szCs w:val="24"/>
        </w:rPr>
        <w:t>–</w:t>
      </w:r>
      <w:r w:rsidRPr="00E07B0D">
        <w:rPr>
          <w:rFonts w:ascii="Times New Roman" w:eastAsia="Calibri" w:hAnsi="Times New Roman" w:cs="Times New Roman"/>
          <w:i/>
          <w:sz w:val="24"/>
          <w:szCs w:val="24"/>
        </w:rPr>
        <w:t xml:space="preserve"> skreślić</w:t>
      </w:r>
    </w:p>
    <w:p w:rsidR="00E86695" w:rsidRPr="00E07B0D" w:rsidRDefault="00E86695" w:rsidP="007A12F4">
      <w:pPr>
        <w:pStyle w:val="Akapitzlist"/>
        <w:spacing w:after="0" w:line="240" w:lineRule="auto"/>
        <w:ind w:hanging="720"/>
        <w:rPr>
          <w:rFonts w:ascii="Times New Roman" w:eastAsia="Calibri" w:hAnsi="Times New Roman" w:cs="Times New Roman"/>
          <w:i/>
          <w:sz w:val="24"/>
          <w:szCs w:val="24"/>
        </w:rPr>
      </w:pPr>
    </w:p>
    <w:p w:rsidR="006D3829" w:rsidRPr="00E07B0D" w:rsidRDefault="006D3829" w:rsidP="007A12F4">
      <w:pPr>
        <w:pStyle w:val="Akapitzlist"/>
        <w:spacing w:after="0" w:line="240" w:lineRule="auto"/>
        <w:ind w:hanging="720"/>
        <w:rPr>
          <w:rFonts w:ascii="Times New Roman" w:eastAsia="Calibri" w:hAnsi="Times New Roman" w:cs="Times New Roman"/>
          <w:i/>
          <w:sz w:val="24"/>
          <w:szCs w:val="24"/>
        </w:rPr>
      </w:pPr>
    </w:p>
    <w:p w:rsidR="009A4900" w:rsidRPr="00E07B0D" w:rsidRDefault="009A4900" w:rsidP="007A12F4">
      <w:pPr>
        <w:pStyle w:val="Akapitzlist"/>
        <w:spacing w:after="0" w:line="240" w:lineRule="auto"/>
        <w:ind w:hanging="720"/>
        <w:rPr>
          <w:rFonts w:ascii="Times New Roman" w:eastAsia="Calibri" w:hAnsi="Times New Roman" w:cs="Times New Roman"/>
          <w:i/>
          <w:sz w:val="24"/>
          <w:szCs w:val="24"/>
        </w:rPr>
      </w:pPr>
    </w:p>
    <w:p w:rsidR="009A4900" w:rsidRPr="00E07B0D" w:rsidRDefault="009A4900" w:rsidP="007A12F4">
      <w:pPr>
        <w:pStyle w:val="Akapitzlist"/>
        <w:spacing w:after="0" w:line="240" w:lineRule="auto"/>
        <w:ind w:hanging="720"/>
        <w:rPr>
          <w:rFonts w:ascii="Times New Roman" w:eastAsia="Calibri" w:hAnsi="Times New Roman" w:cs="Times New Roman"/>
          <w:i/>
          <w:sz w:val="24"/>
          <w:szCs w:val="24"/>
        </w:rPr>
      </w:pPr>
    </w:p>
    <w:p w:rsidR="000870ED" w:rsidRPr="00E07B0D" w:rsidRDefault="000870ED" w:rsidP="000870ED">
      <w:pPr>
        <w:pStyle w:val="Akapitzlist"/>
        <w:spacing w:after="0" w:line="240" w:lineRule="auto"/>
        <w:ind w:left="0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Calibri" w:hAnsi="Times New Roman" w:cs="Times New Roman"/>
          <w:i/>
          <w:sz w:val="24"/>
          <w:szCs w:val="24"/>
        </w:rPr>
        <w:t xml:space="preserve">W przypadku dysponowania zasobami udostępnionymi </w:t>
      </w:r>
      <w:r w:rsidR="00E86695" w:rsidRPr="00E07B0D">
        <w:rPr>
          <w:rFonts w:ascii="Times New Roman" w:eastAsia="Calibri" w:hAnsi="Times New Roman" w:cs="Times New Roman"/>
          <w:i/>
          <w:sz w:val="24"/>
          <w:szCs w:val="24"/>
        </w:rPr>
        <w:t xml:space="preserve">- </w:t>
      </w:r>
      <w:r w:rsidRPr="00E07B0D">
        <w:rPr>
          <w:rFonts w:ascii="Times New Roman" w:eastAsia="Calibri" w:hAnsi="Times New Roman" w:cs="Times New Roman"/>
          <w:i/>
          <w:sz w:val="24"/>
          <w:szCs w:val="24"/>
        </w:rPr>
        <w:t xml:space="preserve">Wykonawca winien dołączyć oświadczenie Podmiotu Udostepniającego o treści jak w zał. nr 6 do siwz. 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E07B0D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E07B0D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E07B0D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E07B0D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E07B0D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E07B0D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E07B0D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695" w:rsidRPr="00E07B0D" w:rsidRDefault="006A2BCD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7A12F4" w:rsidRPr="00E07B0D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21244F" w:rsidRPr="00E07B0D" w:rsidRDefault="0021244F" w:rsidP="002A3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244F" w:rsidRPr="00E07B0D" w:rsidRDefault="0021244F" w:rsidP="006A010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C869E6" w:rsidRPr="00E07B0D" w:rsidRDefault="00C869E6" w:rsidP="00B2653C">
      <w:pPr>
        <w:spacing w:after="0"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6A0100" w:rsidRPr="00E07B0D" w:rsidRDefault="006A0100" w:rsidP="006A010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lastRenderedPageBreak/>
        <w:t>Załącznik nr 10</w:t>
      </w:r>
      <w:r w:rsidR="003A0E32" w:rsidRPr="00E07B0D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 </w:t>
      </w:r>
      <w:r w:rsidRPr="00E07B0D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do SIWZ</w:t>
      </w:r>
    </w:p>
    <w:p w:rsidR="006A0100" w:rsidRPr="00E07B0D" w:rsidRDefault="006A0100" w:rsidP="006A0100">
      <w:pPr>
        <w:spacing w:after="0" w:line="240" w:lineRule="auto"/>
        <w:ind w:right="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100" w:rsidRPr="00E07B0D" w:rsidRDefault="006A0100" w:rsidP="006A01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I. Lista podmiotów należących do tej samej grupy kapitałowej*) </w:t>
      </w:r>
    </w:p>
    <w:p w:rsidR="006A0100" w:rsidRPr="00E07B0D" w:rsidRDefault="006A0100" w:rsidP="006A01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albo**)</w:t>
      </w:r>
    </w:p>
    <w:p w:rsidR="006A0100" w:rsidRPr="00E07B0D" w:rsidRDefault="006A0100" w:rsidP="006A01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Informacja o braku przynależności do grupy kapitałowej*)</w:t>
      </w:r>
    </w:p>
    <w:p w:rsidR="006A0100" w:rsidRPr="00E07B0D" w:rsidRDefault="006A0100" w:rsidP="006A010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A33E9" w:rsidRPr="00E07B0D" w:rsidRDefault="006A0100" w:rsidP="002A33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Przystępując do postępowania o udzielenie zamówienia publicznego w trybie przetargu nieograniczonego</w:t>
      </w:r>
      <w:r w:rsidRPr="00E07B0D">
        <w:rPr>
          <w:rFonts w:ascii="Times New Roman" w:eastAsia="Batang" w:hAnsi="Times New Roman" w:cs="Times New Roman"/>
          <w:spacing w:val="-2"/>
          <w:sz w:val="24"/>
          <w:szCs w:val="24"/>
          <w:lang w:eastAsia="pl-PL"/>
        </w:rPr>
        <w:t xml:space="preserve"> na: </w:t>
      </w:r>
      <w:r w:rsidR="002A33E9" w:rsidRPr="00E07B0D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8341A9" w:rsidRPr="00E07B0D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="002A33E9" w:rsidRPr="00E07B0D">
        <w:rPr>
          <w:rFonts w:ascii="Times New Roman" w:hAnsi="Times New Roman" w:cs="Times New Roman"/>
          <w:b/>
          <w:sz w:val="24"/>
          <w:szCs w:val="24"/>
        </w:rPr>
        <w:t xml:space="preserve"> roku </w:t>
      </w:r>
    </w:p>
    <w:p w:rsidR="006A0100" w:rsidRPr="00E07B0D" w:rsidRDefault="006A0100" w:rsidP="006A0100">
      <w:pPr>
        <w:spacing w:after="0" w:line="240" w:lineRule="auto"/>
        <w:ind w:right="-6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A0100" w:rsidRPr="00E07B0D" w:rsidRDefault="006A0100" w:rsidP="006A0100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E07B0D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</w:t>
      </w:r>
    </w:p>
    <w:p w:rsidR="006A0100" w:rsidRPr="00E07B0D" w:rsidRDefault="006A0100" w:rsidP="006A0100">
      <w:pPr>
        <w:spacing w:after="0" w:line="240" w:lineRule="auto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6A0100" w:rsidRPr="00E07B0D" w:rsidRDefault="006A0100" w:rsidP="006A0100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 w  imieniu  Wykonawcy***:</w:t>
      </w:r>
      <w:r w:rsidRPr="00E07B0D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</w:t>
      </w:r>
      <w:r w:rsidRPr="00E07B0D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6A0100" w:rsidRPr="00E07B0D" w:rsidRDefault="006A0100" w:rsidP="006A0100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6A0100" w:rsidRPr="00E07B0D" w:rsidRDefault="006A0100" w:rsidP="006A0100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6A0100" w:rsidRPr="00E07B0D" w:rsidRDefault="006A0100" w:rsidP="006A0100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26 ust. 2d ustawy z dnia 29 stycznia 2004 r. – Prawo zamówień publicznych (Dz. U. z 2010 r. Nr 113, poz. 759 ze zm.ost.zm: Dz. U. z 2012r poz. 1271)):</w:t>
      </w:r>
    </w:p>
    <w:p w:rsidR="009A4900" w:rsidRPr="00E07B0D" w:rsidRDefault="009A4900" w:rsidP="006A0100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100" w:rsidRPr="00E07B0D" w:rsidRDefault="006A0100" w:rsidP="006A01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   Składam/y  listę podmiotów należących do tej samej grupy kapitałowej*</w:t>
      </w:r>
    </w:p>
    <w:p w:rsidR="006A0100" w:rsidRPr="00E07B0D" w:rsidRDefault="006A0100" w:rsidP="006A01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4331"/>
        <w:gridCol w:w="4312"/>
      </w:tblGrid>
      <w:tr w:rsidR="00867A4F" w:rsidRPr="00E07B0D" w:rsidTr="00DB75B9">
        <w:trPr>
          <w:trHeight w:val="340"/>
        </w:trPr>
        <w:tc>
          <w:tcPr>
            <w:tcW w:w="645" w:type="dxa"/>
            <w:vAlign w:val="center"/>
          </w:tcPr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332" w:type="dxa"/>
            <w:vAlign w:val="center"/>
          </w:tcPr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Nazwa podmiotu  </w:t>
            </w:r>
          </w:p>
        </w:tc>
        <w:tc>
          <w:tcPr>
            <w:tcW w:w="4312" w:type="dxa"/>
            <w:vAlign w:val="center"/>
          </w:tcPr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podmiotu</w:t>
            </w:r>
          </w:p>
        </w:tc>
      </w:tr>
      <w:tr w:rsidR="00867A4F" w:rsidRPr="00E07B0D" w:rsidTr="00DB75B9">
        <w:tc>
          <w:tcPr>
            <w:tcW w:w="645" w:type="dxa"/>
          </w:tcPr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867A4F" w:rsidRPr="00E07B0D" w:rsidTr="00DB75B9">
        <w:tc>
          <w:tcPr>
            <w:tcW w:w="645" w:type="dxa"/>
          </w:tcPr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6A0100" w:rsidRPr="00E07B0D" w:rsidTr="00DB75B9">
        <w:tc>
          <w:tcPr>
            <w:tcW w:w="645" w:type="dxa"/>
          </w:tcPr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6A0100" w:rsidRPr="00E07B0D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</w:tbl>
    <w:p w:rsidR="006A0100" w:rsidRPr="00E07B0D" w:rsidRDefault="006A0100" w:rsidP="006A010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100" w:rsidRPr="00E07B0D" w:rsidRDefault="006A0100" w:rsidP="006A010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100" w:rsidRPr="00E07B0D" w:rsidRDefault="006A0100" w:rsidP="006A010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          …………………………………………</w:t>
      </w:r>
    </w:p>
    <w:p w:rsidR="006A0100" w:rsidRPr="00E07B0D" w:rsidRDefault="006A0100" w:rsidP="006A010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6A0100" w:rsidRPr="00E07B0D" w:rsidRDefault="006A0100" w:rsidP="006A010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6A0100" w:rsidRPr="00E07B0D" w:rsidRDefault="006A0100" w:rsidP="006A0100">
      <w:pPr>
        <w:pBdr>
          <w:bottom w:val="single" w:sz="12" w:space="1" w:color="auto"/>
        </w:pBd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100" w:rsidRPr="00E07B0D" w:rsidRDefault="006A0100" w:rsidP="006A010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A0100" w:rsidRPr="00E07B0D" w:rsidRDefault="006A0100" w:rsidP="006A010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Informuję/my, że ww. Wykonawca nie należy do grupy kapitałowej*</w:t>
      </w:r>
    </w:p>
    <w:p w:rsidR="006A0100" w:rsidRPr="00E07B0D" w:rsidRDefault="006A0100" w:rsidP="006A010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............................................................     ........................................................</w:t>
      </w:r>
      <w:r w:rsidRPr="00E07B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A0100" w:rsidRPr="00E07B0D" w:rsidRDefault="006A0100" w:rsidP="006A010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Miejscowość, data</w:t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6A0100" w:rsidRPr="00E07B0D" w:rsidRDefault="006A0100" w:rsidP="006A0100">
      <w:pPr>
        <w:spacing w:after="0" w:line="240" w:lineRule="auto"/>
        <w:ind w:left="3540" w:right="-2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7B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6A0100" w:rsidRPr="00E07B0D" w:rsidRDefault="006A0100" w:rsidP="006A0100">
      <w:pPr>
        <w:pBdr>
          <w:bottom w:val="single" w:sz="12" w:space="6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A0100" w:rsidRPr="00E07B0D" w:rsidRDefault="006A0100" w:rsidP="006A010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A0100" w:rsidRPr="00E07B0D" w:rsidRDefault="006A0100" w:rsidP="006A010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07B0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 </w:t>
      </w:r>
      <w:r w:rsidRPr="00E07B0D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grupa kapitałowa</w:t>
      </w:r>
      <w:r w:rsidRPr="00E07B0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w rozumieniu przepisów ustawy z dnia 16 lutego 2007 r. o ochronie konkurencji </w:t>
      </w:r>
      <w:r w:rsidRPr="00E07B0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   konsumentów (Dz. U. Nr 50, poz. 331, z </w:t>
      </w:r>
      <w:proofErr w:type="spellStart"/>
      <w:r w:rsidRPr="00E07B0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późn</w:t>
      </w:r>
      <w:proofErr w:type="spellEnd"/>
      <w:r w:rsidRPr="00E07B0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 zm.)</w:t>
      </w:r>
    </w:p>
    <w:p w:rsidR="009A4900" w:rsidRPr="00E07B0D" w:rsidRDefault="009A4900" w:rsidP="006A010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A0100" w:rsidRPr="00E07B0D" w:rsidRDefault="006A0100" w:rsidP="006A01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07B0D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** - należy wypełnić jedną, właściwą część dokumentu</w:t>
      </w:r>
    </w:p>
    <w:p w:rsidR="006A0100" w:rsidRPr="00867A4F" w:rsidRDefault="006A0100" w:rsidP="006A010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07B0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*** - w przypadku składania oferty wspólnej – niniejszy dokument składa </w:t>
      </w:r>
      <w:r w:rsidRPr="00E07B0D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każdy </w:t>
      </w:r>
      <w:r w:rsidRPr="00E07B0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Wykonawców wspólnie ubiegających się  o udzielenie zamówienia</w:t>
      </w:r>
    </w:p>
    <w:p w:rsidR="005431B1" w:rsidRPr="00867A4F" w:rsidRDefault="005431B1" w:rsidP="00B16B37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sectPr w:rsidR="005431B1" w:rsidRPr="00867A4F" w:rsidSect="00F753DA">
      <w:headerReference w:type="default" r:id="rId20"/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A6F" w:rsidRDefault="00C93A6F" w:rsidP="007A12F4">
      <w:pPr>
        <w:spacing w:after="0" w:line="240" w:lineRule="auto"/>
      </w:pPr>
      <w:r>
        <w:separator/>
      </w:r>
    </w:p>
  </w:endnote>
  <w:endnote w:type="continuationSeparator" w:id="0">
    <w:p w:rsidR="00C93A6F" w:rsidRDefault="00C93A6F" w:rsidP="007A1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A6F" w:rsidRDefault="00C93A6F" w:rsidP="007A12F4">
      <w:pPr>
        <w:spacing w:after="0" w:line="240" w:lineRule="auto"/>
      </w:pPr>
      <w:r>
        <w:separator/>
      </w:r>
    </w:p>
  </w:footnote>
  <w:footnote w:type="continuationSeparator" w:id="0">
    <w:p w:rsidR="00C93A6F" w:rsidRDefault="00C93A6F" w:rsidP="007A1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A6F" w:rsidRDefault="00C93A6F">
    <w:pPr>
      <w:pStyle w:val="Nagwek"/>
    </w:pPr>
  </w:p>
  <w:p w:rsidR="00C93A6F" w:rsidRDefault="00C93A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C24A5E"/>
    <w:multiLevelType w:val="hybridMultilevel"/>
    <w:tmpl w:val="4126B1D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486E2F"/>
    <w:multiLevelType w:val="hybridMultilevel"/>
    <w:tmpl w:val="AEF2FB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651300"/>
    <w:multiLevelType w:val="hybridMultilevel"/>
    <w:tmpl w:val="BF9C3CE2"/>
    <w:lvl w:ilvl="0" w:tplc="DBB08A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732D01"/>
    <w:multiLevelType w:val="hybridMultilevel"/>
    <w:tmpl w:val="F1E0C316"/>
    <w:lvl w:ilvl="0" w:tplc="2E0CE1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F93C44"/>
    <w:multiLevelType w:val="hybridMultilevel"/>
    <w:tmpl w:val="6090CF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C0194F"/>
    <w:multiLevelType w:val="hybridMultilevel"/>
    <w:tmpl w:val="A2181080"/>
    <w:lvl w:ilvl="0" w:tplc="F5320E4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CA13DA"/>
    <w:multiLevelType w:val="hybridMultilevel"/>
    <w:tmpl w:val="4126B1D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2A5455"/>
    <w:multiLevelType w:val="hybridMultilevel"/>
    <w:tmpl w:val="D8D27E1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68C7792"/>
    <w:multiLevelType w:val="hybridMultilevel"/>
    <w:tmpl w:val="E8F0C0E2"/>
    <w:lvl w:ilvl="0" w:tplc="28909F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8D6D69"/>
    <w:multiLevelType w:val="hybridMultilevel"/>
    <w:tmpl w:val="294E05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587085"/>
    <w:multiLevelType w:val="hybridMultilevel"/>
    <w:tmpl w:val="7DF6C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166589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4E353F"/>
    <w:multiLevelType w:val="hybridMultilevel"/>
    <w:tmpl w:val="6ADE5A4E"/>
    <w:lvl w:ilvl="0" w:tplc="9A5EB2E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2510F26"/>
    <w:multiLevelType w:val="hybridMultilevel"/>
    <w:tmpl w:val="BEA2E10A"/>
    <w:lvl w:ilvl="0" w:tplc="F6B637D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9A4825"/>
    <w:multiLevelType w:val="hybridMultilevel"/>
    <w:tmpl w:val="68E0B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FA43A7"/>
    <w:multiLevelType w:val="hybridMultilevel"/>
    <w:tmpl w:val="22321D14"/>
    <w:lvl w:ilvl="0" w:tplc="881AF8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0D13C2"/>
    <w:multiLevelType w:val="hybridMultilevel"/>
    <w:tmpl w:val="B5A40814"/>
    <w:lvl w:ilvl="0" w:tplc="28B4C95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C147911"/>
    <w:multiLevelType w:val="hybridMultilevel"/>
    <w:tmpl w:val="ACC46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8376EA"/>
    <w:multiLevelType w:val="hybridMultilevel"/>
    <w:tmpl w:val="F9F018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C8633A"/>
    <w:multiLevelType w:val="hybridMultilevel"/>
    <w:tmpl w:val="FE7468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F60AAA"/>
    <w:multiLevelType w:val="hybridMultilevel"/>
    <w:tmpl w:val="8624872E"/>
    <w:lvl w:ilvl="0" w:tplc="881AF8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DD23EA3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EF7C14"/>
    <w:multiLevelType w:val="hybridMultilevel"/>
    <w:tmpl w:val="CD5CD25E"/>
    <w:lvl w:ilvl="0" w:tplc="75E66A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605B71"/>
    <w:multiLevelType w:val="hybridMultilevel"/>
    <w:tmpl w:val="9A788722"/>
    <w:lvl w:ilvl="0" w:tplc="34564E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A81A5E"/>
    <w:multiLevelType w:val="hybridMultilevel"/>
    <w:tmpl w:val="86FCD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446F88"/>
    <w:multiLevelType w:val="hybridMultilevel"/>
    <w:tmpl w:val="D4181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8D5978"/>
    <w:multiLevelType w:val="hybridMultilevel"/>
    <w:tmpl w:val="C8FCE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>
    <w:nsid w:val="5A9B280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9D72F9"/>
    <w:multiLevelType w:val="singleLevel"/>
    <w:tmpl w:val="372AB83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eastAsia="Times New Roman" w:hAnsi="Times New Roman" w:cs="Times New Roman"/>
      </w:rPr>
    </w:lvl>
  </w:abstractNum>
  <w:abstractNum w:abstractNumId="38">
    <w:nsid w:val="651A6B75"/>
    <w:multiLevelType w:val="hybridMultilevel"/>
    <w:tmpl w:val="F8B259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155642"/>
    <w:multiLevelType w:val="hybridMultilevel"/>
    <w:tmpl w:val="BCF6D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73276E"/>
    <w:multiLevelType w:val="hybridMultilevel"/>
    <w:tmpl w:val="6F988326"/>
    <w:lvl w:ilvl="0" w:tplc="28DE27C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A7426D7"/>
    <w:multiLevelType w:val="hybridMultilevel"/>
    <w:tmpl w:val="D7F67FD0"/>
    <w:lvl w:ilvl="0" w:tplc="814E01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90A3783"/>
    <w:multiLevelType w:val="hybridMultilevel"/>
    <w:tmpl w:val="5A8660BC"/>
    <w:lvl w:ilvl="0" w:tplc="9192F85A">
      <w:start w:val="1"/>
      <w:numFmt w:val="decimal"/>
      <w:lvlText w:val="%1."/>
      <w:lvlJc w:val="left"/>
      <w:pPr>
        <w:ind w:left="18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43">
    <w:nsid w:val="7FAE085B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"/>
  </w:num>
  <w:num w:numId="3">
    <w:abstractNumId w:val="33"/>
  </w:num>
  <w:num w:numId="4">
    <w:abstractNumId w:val="24"/>
  </w:num>
  <w:num w:numId="5">
    <w:abstractNumId w:val="20"/>
  </w:num>
  <w:num w:numId="6">
    <w:abstractNumId w:val="36"/>
  </w:num>
  <w:num w:numId="7">
    <w:abstractNumId w:val="19"/>
  </w:num>
  <w:num w:numId="8">
    <w:abstractNumId w:val="13"/>
  </w:num>
  <w:num w:numId="9">
    <w:abstractNumId w:val="0"/>
  </w:num>
  <w:num w:numId="10">
    <w:abstractNumId w:val="1"/>
  </w:num>
  <w:num w:numId="11">
    <w:abstractNumId w:val="2"/>
  </w:num>
  <w:num w:numId="12">
    <w:abstractNumId w:val="12"/>
  </w:num>
  <w:num w:numId="13">
    <w:abstractNumId w:val="8"/>
  </w:num>
  <w:num w:numId="14">
    <w:abstractNumId w:val="16"/>
  </w:num>
  <w:num w:numId="15">
    <w:abstractNumId w:val="7"/>
  </w:num>
  <w:num w:numId="16">
    <w:abstractNumId w:val="5"/>
  </w:num>
  <w:num w:numId="17">
    <w:abstractNumId w:val="30"/>
  </w:num>
  <w:num w:numId="18">
    <w:abstractNumId w:val="31"/>
  </w:num>
  <w:num w:numId="19">
    <w:abstractNumId w:val="32"/>
  </w:num>
  <w:num w:numId="20">
    <w:abstractNumId w:val="37"/>
  </w:num>
  <w:num w:numId="21">
    <w:abstractNumId w:val="10"/>
  </w:num>
  <w:num w:numId="22">
    <w:abstractNumId w:val="34"/>
  </w:num>
  <w:num w:numId="23">
    <w:abstractNumId w:val="11"/>
  </w:num>
  <w:num w:numId="24">
    <w:abstractNumId w:val="28"/>
  </w:num>
  <w:num w:numId="25">
    <w:abstractNumId w:val="9"/>
  </w:num>
  <w:num w:numId="26">
    <w:abstractNumId w:val="42"/>
  </w:num>
  <w:num w:numId="27">
    <w:abstractNumId w:val="41"/>
  </w:num>
  <w:num w:numId="28">
    <w:abstractNumId w:val="6"/>
  </w:num>
  <w:num w:numId="29">
    <w:abstractNumId w:val="22"/>
  </w:num>
  <w:num w:numId="30">
    <w:abstractNumId w:val="39"/>
  </w:num>
  <w:num w:numId="31">
    <w:abstractNumId w:val="27"/>
  </w:num>
  <w:num w:numId="32">
    <w:abstractNumId w:val="3"/>
  </w:num>
  <w:num w:numId="33">
    <w:abstractNumId w:val="26"/>
  </w:num>
  <w:num w:numId="34">
    <w:abstractNumId w:val="17"/>
  </w:num>
  <w:num w:numId="35">
    <w:abstractNumId w:val="15"/>
  </w:num>
  <w:num w:numId="36">
    <w:abstractNumId w:val="18"/>
  </w:num>
  <w:num w:numId="37">
    <w:abstractNumId w:val="29"/>
  </w:num>
  <w:num w:numId="38">
    <w:abstractNumId w:val="43"/>
  </w:num>
  <w:num w:numId="39">
    <w:abstractNumId w:val="38"/>
  </w:num>
  <w:num w:numId="40">
    <w:abstractNumId w:val="21"/>
  </w:num>
  <w:num w:numId="41">
    <w:abstractNumId w:val="25"/>
  </w:num>
  <w:num w:numId="42">
    <w:abstractNumId w:val="35"/>
  </w:num>
  <w:num w:numId="43">
    <w:abstractNumId w:val="40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4"/>
    <w:rsid w:val="00003F7E"/>
    <w:rsid w:val="0000660E"/>
    <w:rsid w:val="00025DD8"/>
    <w:rsid w:val="00053785"/>
    <w:rsid w:val="000561D9"/>
    <w:rsid w:val="00065C41"/>
    <w:rsid w:val="000869E4"/>
    <w:rsid w:val="000870ED"/>
    <w:rsid w:val="000B5009"/>
    <w:rsid w:val="000B6A0D"/>
    <w:rsid w:val="000D2C25"/>
    <w:rsid w:val="000D638F"/>
    <w:rsid w:val="000F25FC"/>
    <w:rsid w:val="00100470"/>
    <w:rsid w:val="00102FB9"/>
    <w:rsid w:val="00103BE6"/>
    <w:rsid w:val="00165EB4"/>
    <w:rsid w:val="001D5FF1"/>
    <w:rsid w:val="001F11B1"/>
    <w:rsid w:val="0021244F"/>
    <w:rsid w:val="00274295"/>
    <w:rsid w:val="0027747F"/>
    <w:rsid w:val="002845D7"/>
    <w:rsid w:val="00286549"/>
    <w:rsid w:val="00294B32"/>
    <w:rsid w:val="00295DB5"/>
    <w:rsid w:val="002A33E9"/>
    <w:rsid w:val="002D1AAB"/>
    <w:rsid w:val="0030029E"/>
    <w:rsid w:val="003157B1"/>
    <w:rsid w:val="0034112D"/>
    <w:rsid w:val="0036360A"/>
    <w:rsid w:val="00364BBA"/>
    <w:rsid w:val="00370C38"/>
    <w:rsid w:val="003732A2"/>
    <w:rsid w:val="0037337C"/>
    <w:rsid w:val="003736C4"/>
    <w:rsid w:val="00392AEC"/>
    <w:rsid w:val="003A0E32"/>
    <w:rsid w:val="003A6ED9"/>
    <w:rsid w:val="003B65EA"/>
    <w:rsid w:val="003C0C86"/>
    <w:rsid w:val="00416810"/>
    <w:rsid w:val="00422521"/>
    <w:rsid w:val="00453174"/>
    <w:rsid w:val="0047020D"/>
    <w:rsid w:val="004C0A3A"/>
    <w:rsid w:val="004D163E"/>
    <w:rsid w:val="004E45C2"/>
    <w:rsid w:val="00510A71"/>
    <w:rsid w:val="00514669"/>
    <w:rsid w:val="005251AE"/>
    <w:rsid w:val="00537338"/>
    <w:rsid w:val="005431B1"/>
    <w:rsid w:val="00567493"/>
    <w:rsid w:val="0057554C"/>
    <w:rsid w:val="00577753"/>
    <w:rsid w:val="005B3745"/>
    <w:rsid w:val="005B4035"/>
    <w:rsid w:val="005C5160"/>
    <w:rsid w:val="005D4732"/>
    <w:rsid w:val="005E7EE9"/>
    <w:rsid w:val="0060169F"/>
    <w:rsid w:val="00603D3F"/>
    <w:rsid w:val="0060567E"/>
    <w:rsid w:val="00614DCB"/>
    <w:rsid w:val="006205B8"/>
    <w:rsid w:val="00621AB0"/>
    <w:rsid w:val="00635417"/>
    <w:rsid w:val="00641DCE"/>
    <w:rsid w:val="00663C5B"/>
    <w:rsid w:val="00666567"/>
    <w:rsid w:val="00683271"/>
    <w:rsid w:val="0068536E"/>
    <w:rsid w:val="006970C0"/>
    <w:rsid w:val="006A0100"/>
    <w:rsid w:val="006A2BCD"/>
    <w:rsid w:val="006D3829"/>
    <w:rsid w:val="006F4DA8"/>
    <w:rsid w:val="007012B3"/>
    <w:rsid w:val="00701B50"/>
    <w:rsid w:val="0070329B"/>
    <w:rsid w:val="00725852"/>
    <w:rsid w:val="0073261D"/>
    <w:rsid w:val="00740A53"/>
    <w:rsid w:val="0074467B"/>
    <w:rsid w:val="007500D2"/>
    <w:rsid w:val="00772E90"/>
    <w:rsid w:val="00784469"/>
    <w:rsid w:val="00785D76"/>
    <w:rsid w:val="00793519"/>
    <w:rsid w:val="007A12F4"/>
    <w:rsid w:val="007B2C24"/>
    <w:rsid w:val="007B4F55"/>
    <w:rsid w:val="007B7977"/>
    <w:rsid w:val="007D1586"/>
    <w:rsid w:val="007E3188"/>
    <w:rsid w:val="007F5AE0"/>
    <w:rsid w:val="008021E9"/>
    <w:rsid w:val="0080718C"/>
    <w:rsid w:val="00807AE2"/>
    <w:rsid w:val="0083290A"/>
    <w:rsid w:val="00832F7A"/>
    <w:rsid w:val="008341A9"/>
    <w:rsid w:val="00867A4F"/>
    <w:rsid w:val="00895C62"/>
    <w:rsid w:val="008A1BA4"/>
    <w:rsid w:val="008A63F1"/>
    <w:rsid w:val="008A6F2D"/>
    <w:rsid w:val="008F14EC"/>
    <w:rsid w:val="009128D8"/>
    <w:rsid w:val="0092789B"/>
    <w:rsid w:val="009301A1"/>
    <w:rsid w:val="00945012"/>
    <w:rsid w:val="00952BA8"/>
    <w:rsid w:val="009621B7"/>
    <w:rsid w:val="009A4900"/>
    <w:rsid w:val="009E3735"/>
    <w:rsid w:val="009F25D8"/>
    <w:rsid w:val="00A0569C"/>
    <w:rsid w:val="00A3207E"/>
    <w:rsid w:val="00A52055"/>
    <w:rsid w:val="00A55124"/>
    <w:rsid w:val="00A60A70"/>
    <w:rsid w:val="00A73F39"/>
    <w:rsid w:val="00A85904"/>
    <w:rsid w:val="00A940B5"/>
    <w:rsid w:val="00AB2ED4"/>
    <w:rsid w:val="00AD27F2"/>
    <w:rsid w:val="00B0019C"/>
    <w:rsid w:val="00B02E33"/>
    <w:rsid w:val="00B137DE"/>
    <w:rsid w:val="00B16B37"/>
    <w:rsid w:val="00B2500C"/>
    <w:rsid w:val="00B2653C"/>
    <w:rsid w:val="00B331B9"/>
    <w:rsid w:val="00B33799"/>
    <w:rsid w:val="00B46721"/>
    <w:rsid w:val="00B83366"/>
    <w:rsid w:val="00B953CB"/>
    <w:rsid w:val="00BA0AC8"/>
    <w:rsid w:val="00BA73D9"/>
    <w:rsid w:val="00BB285C"/>
    <w:rsid w:val="00BB2B62"/>
    <w:rsid w:val="00BB65C7"/>
    <w:rsid w:val="00BF0890"/>
    <w:rsid w:val="00C14C53"/>
    <w:rsid w:val="00C21005"/>
    <w:rsid w:val="00C2469C"/>
    <w:rsid w:val="00C256C9"/>
    <w:rsid w:val="00C37895"/>
    <w:rsid w:val="00C50E5F"/>
    <w:rsid w:val="00C57176"/>
    <w:rsid w:val="00C8605C"/>
    <w:rsid w:val="00C869E6"/>
    <w:rsid w:val="00C91665"/>
    <w:rsid w:val="00C91CC8"/>
    <w:rsid w:val="00C93A6F"/>
    <w:rsid w:val="00CC765A"/>
    <w:rsid w:val="00CD00A1"/>
    <w:rsid w:val="00CF176A"/>
    <w:rsid w:val="00CF4504"/>
    <w:rsid w:val="00D0764D"/>
    <w:rsid w:val="00D101C9"/>
    <w:rsid w:val="00D13DEF"/>
    <w:rsid w:val="00D36978"/>
    <w:rsid w:val="00D43B45"/>
    <w:rsid w:val="00D45C94"/>
    <w:rsid w:val="00D51030"/>
    <w:rsid w:val="00D62461"/>
    <w:rsid w:val="00D943A1"/>
    <w:rsid w:val="00DB75B9"/>
    <w:rsid w:val="00DC7507"/>
    <w:rsid w:val="00DD3A78"/>
    <w:rsid w:val="00E07B0D"/>
    <w:rsid w:val="00E12088"/>
    <w:rsid w:val="00E20C01"/>
    <w:rsid w:val="00E34788"/>
    <w:rsid w:val="00E45643"/>
    <w:rsid w:val="00E57CC7"/>
    <w:rsid w:val="00E86695"/>
    <w:rsid w:val="00E869E8"/>
    <w:rsid w:val="00EB55A2"/>
    <w:rsid w:val="00EC2524"/>
    <w:rsid w:val="00ED387D"/>
    <w:rsid w:val="00ED7ABA"/>
    <w:rsid w:val="00F10D2B"/>
    <w:rsid w:val="00F12673"/>
    <w:rsid w:val="00F753DA"/>
    <w:rsid w:val="00F93CF2"/>
    <w:rsid w:val="00FA7D85"/>
    <w:rsid w:val="00FB2A4D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53C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53C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pn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96A21660</Template>
  <TotalTime>171</TotalTime>
  <Pages>33</Pages>
  <Words>7456</Words>
  <Characters>44740</Characters>
  <Application>Microsoft Office Word</Application>
  <DocSecurity>0</DocSecurity>
  <Lines>372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52092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31</cp:revision>
  <cp:lastPrinted>2014-10-16T09:05:00Z</cp:lastPrinted>
  <dcterms:created xsi:type="dcterms:W3CDTF">2015-10-08T11:18:00Z</dcterms:created>
  <dcterms:modified xsi:type="dcterms:W3CDTF">2015-11-03T09:20:00Z</dcterms:modified>
</cp:coreProperties>
</file>