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2F4" w:rsidRPr="00867A4F" w:rsidRDefault="007A12F4" w:rsidP="007A12F4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</w:rPr>
        <w:t>Załącznik nr 1</w:t>
      </w:r>
      <w:r w:rsidR="00B16B37" w:rsidRPr="00867A4F">
        <w:rPr>
          <w:rFonts w:ascii="Times New Roman" w:eastAsia="Calibri" w:hAnsi="Times New Roman" w:cs="Times New Roman"/>
          <w:b/>
          <w:sz w:val="24"/>
          <w:szCs w:val="24"/>
        </w:rPr>
        <w:t>.I.</w:t>
      </w:r>
      <w:r w:rsidRPr="00867A4F">
        <w:rPr>
          <w:rFonts w:ascii="Times New Roman" w:eastAsia="Calibri" w:hAnsi="Times New Roman" w:cs="Times New Roman"/>
          <w:b/>
          <w:sz w:val="24"/>
          <w:szCs w:val="24"/>
        </w:rPr>
        <w:t xml:space="preserve"> do siwz</w:t>
      </w:r>
    </w:p>
    <w:p w:rsidR="007A12F4" w:rsidRPr="00867A4F" w:rsidRDefault="007A12F4" w:rsidP="007A12F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>……………………………………………..</w:t>
      </w:r>
    </w:p>
    <w:p w:rsidR="007A12F4" w:rsidRPr="00867A4F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>Nazwa, adres, pieczęć wykonawcy</w:t>
      </w:r>
    </w:p>
    <w:p w:rsidR="007A12F4" w:rsidRPr="00867A4F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>Osoba do kontaktu;……………………………</w:t>
      </w:r>
      <w:proofErr w:type="spellStart"/>
      <w:r w:rsidRPr="00867A4F">
        <w:rPr>
          <w:rFonts w:ascii="Times New Roman" w:eastAsia="Calibri" w:hAnsi="Times New Roman" w:cs="Times New Roman"/>
          <w:sz w:val="24"/>
          <w:szCs w:val="24"/>
        </w:rPr>
        <w:t>tel</w:t>
      </w:r>
      <w:proofErr w:type="spellEnd"/>
      <w:r w:rsidRPr="00867A4F">
        <w:rPr>
          <w:rFonts w:ascii="Times New Roman" w:eastAsia="Calibri" w:hAnsi="Times New Roman" w:cs="Times New Roman"/>
          <w:sz w:val="24"/>
          <w:szCs w:val="24"/>
        </w:rPr>
        <w:t>: …………………fax:…………………</w:t>
      </w:r>
    </w:p>
    <w:p w:rsidR="007A12F4" w:rsidRPr="00867A4F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(lub e-mail dla osób nie posiadających faksu)……………………………………………….</w:t>
      </w:r>
    </w:p>
    <w:p w:rsidR="007A12F4" w:rsidRPr="00867A4F" w:rsidRDefault="007A12F4" w:rsidP="007A12F4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7A12F4" w:rsidRPr="00867A4F" w:rsidRDefault="007A12F4" w:rsidP="007A12F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</w:rPr>
        <w:t>OFERTA</w:t>
      </w:r>
    </w:p>
    <w:p w:rsidR="007A12F4" w:rsidRPr="00867A4F" w:rsidRDefault="007A12F4" w:rsidP="007A12F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A12F4" w:rsidRPr="00867A4F" w:rsidRDefault="00641DCE" w:rsidP="007A12F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</w:rPr>
        <w:t xml:space="preserve">Cz. I. </w:t>
      </w:r>
      <w:r w:rsidR="007A12F4" w:rsidRPr="00867A4F">
        <w:rPr>
          <w:rFonts w:ascii="Times New Roman" w:hAnsi="Times New Roman" w:cs="Times New Roman"/>
          <w:b/>
          <w:sz w:val="24"/>
          <w:szCs w:val="24"/>
        </w:rPr>
        <w:t>Ochrona fizyczna obiektów Miejskiego O</w:t>
      </w:r>
      <w:r w:rsidR="00DD3A78" w:rsidRPr="00867A4F">
        <w:rPr>
          <w:rFonts w:ascii="Times New Roman" w:hAnsi="Times New Roman" w:cs="Times New Roman"/>
          <w:b/>
          <w:sz w:val="24"/>
          <w:szCs w:val="24"/>
        </w:rPr>
        <w:t>środka Sportu i Rekreacji w 2016</w:t>
      </w:r>
      <w:r w:rsidR="007A12F4" w:rsidRPr="00867A4F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:rsidR="007A12F4" w:rsidRPr="00867A4F" w:rsidRDefault="007A12F4" w:rsidP="007A12F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>Ja/My (imię i nazwisko) ...........................................................................................................</w:t>
      </w:r>
    </w:p>
    <w:p w:rsidR="007A12F4" w:rsidRPr="00867A4F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………………………………………………………………………………………………...</w:t>
      </w:r>
    </w:p>
    <w:p w:rsidR="007A12F4" w:rsidRPr="00867A4F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>jako upoważniony/</w:t>
      </w:r>
      <w:proofErr w:type="spellStart"/>
      <w:r w:rsidRPr="00867A4F">
        <w:rPr>
          <w:rFonts w:ascii="Times New Roman" w:eastAsia="Calibri" w:hAnsi="Times New Roman" w:cs="Times New Roman"/>
          <w:sz w:val="24"/>
          <w:szCs w:val="24"/>
        </w:rPr>
        <w:t>nieni</w:t>
      </w:r>
      <w:proofErr w:type="spellEnd"/>
      <w:r w:rsidRPr="00867A4F">
        <w:rPr>
          <w:rFonts w:ascii="Times New Roman" w:eastAsia="Calibri" w:hAnsi="Times New Roman" w:cs="Times New Roman"/>
          <w:sz w:val="24"/>
          <w:szCs w:val="24"/>
        </w:rPr>
        <w:t xml:space="preserve">  przedstawiciel/e </w:t>
      </w:r>
    </w:p>
    <w:p w:rsidR="007A12F4" w:rsidRPr="00867A4F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>firm/y:..........................................……………………..............................................................</w:t>
      </w:r>
    </w:p>
    <w:p w:rsidR="007A12F4" w:rsidRPr="00867A4F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7A12F4" w:rsidRPr="00867A4F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>działając w imieniu reprezentowanej przeze mnie/nas  firmy/ firm</w:t>
      </w:r>
      <w:r w:rsidRPr="00867A4F">
        <w:rPr>
          <w:rFonts w:ascii="Times New Roman" w:eastAsia="Calibri" w:hAnsi="Times New Roman" w:cs="Times New Roman"/>
          <w:sz w:val="24"/>
          <w:szCs w:val="24"/>
          <w:vertAlign w:val="superscript"/>
        </w:rPr>
        <w:t>*)</w:t>
      </w:r>
      <w:r w:rsidRPr="00867A4F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7A12F4" w:rsidRPr="00867A4F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 xml:space="preserve">..................................................................................................................................................... </w:t>
      </w:r>
    </w:p>
    <w:p w:rsidR="007A12F4" w:rsidRPr="00867A4F" w:rsidRDefault="007A12F4" w:rsidP="007A12F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</w:rPr>
        <w:t>Oświadczam/y, że:</w:t>
      </w:r>
    </w:p>
    <w:p w:rsidR="007A12F4" w:rsidRPr="00867A4F" w:rsidRDefault="007A12F4" w:rsidP="007A12F4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</w:rPr>
        <w:t xml:space="preserve">Oferujemy wykonanie całości zamówienia objętego specyfikacją istotnych warunków zamówienia za cenę łączną brutto: </w:t>
      </w:r>
    </w:p>
    <w:p w:rsidR="007A12F4" w:rsidRPr="00867A4F" w:rsidRDefault="007A12F4" w:rsidP="007A12F4">
      <w:pPr>
        <w:pStyle w:val="Akapitzlist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A12F4" w:rsidRPr="00867A4F" w:rsidRDefault="007A12F4" w:rsidP="007A12F4">
      <w:pPr>
        <w:pStyle w:val="Akapitzlist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</w:rPr>
        <w:t xml:space="preserve">………………………………………………………………………………..…… zł </w:t>
      </w:r>
    </w:p>
    <w:p w:rsidR="007A12F4" w:rsidRPr="00867A4F" w:rsidRDefault="00C91665" w:rsidP="007A12F4">
      <w:pPr>
        <w:pStyle w:val="Akapitzlist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 xml:space="preserve">( </w:t>
      </w:r>
      <w:r w:rsidR="00E20C01">
        <w:rPr>
          <w:rFonts w:ascii="Times New Roman" w:eastAsia="Calibri" w:hAnsi="Times New Roman" w:cs="Times New Roman"/>
          <w:sz w:val="24"/>
          <w:szCs w:val="24"/>
        </w:rPr>
        <w:t xml:space="preserve">pkt. 1 = </w:t>
      </w:r>
      <w:proofErr w:type="spellStart"/>
      <w:r w:rsidRPr="00867A4F">
        <w:rPr>
          <w:rFonts w:ascii="Times New Roman" w:eastAsia="Calibri" w:hAnsi="Times New Roman" w:cs="Times New Roman"/>
          <w:sz w:val="24"/>
          <w:szCs w:val="24"/>
        </w:rPr>
        <w:t>ppkt</w:t>
      </w:r>
      <w:proofErr w:type="spellEnd"/>
      <w:r w:rsidRPr="00867A4F">
        <w:rPr>
          <w:rFonts w:ascii="Times New Roman" w:eastAsia="Calibri" w:hAnsi="Times New Roman" w:cs="Times New Roman"/>
          <w:sz w:val="24"/>
          <w:szCs w:val="24"/>
        </w:rPr>
        <w:t>: 1+</w:t>
      </w:r>
      <w:r w:rsidR="00E20C0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67A4F">
        <w:rPr>
          <w:rFonts w:ascii="Times New Roman" w:eastAsia="Calibri" w:hAnsi="Times New Roman" w:cs="Times New Roman"/>
          <w:sz w:val="24"/>
          <w:szCs w:val="24"/>
        </w:rPr>
        <w:t>2</w:t>
      </w:r>
      <w:r w:rsidR="007A12F4" w:rsidRPr="00867A4F">
        <w:rPr>
          <w:rFonts w:ascii="Times New Roman" w:eastAsia="Calibri" w:hAnsi="Times New Roman" w:cs="Times New Roman"/>
          <w:sz w:val="24"/>
          <w:szCs w:val="24"/>
        </w:rPr>
        <w:t>)</w:t>
      </w:r>
    </w:p>
    <w:p w:rsidR="007A12F4" w:rsidRPr="00867A4F" w:rsidRDefault="007A12F4" w:rsidP="007A12F4">
      <w:pPr>
        <w:pStyle w:val="Akapitzlist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A12F4" w:rsidRPr="00867A4F" w:rsidRDefault="007A12F4" w:rsidP="007A12F4">
      <w:pPr>
        <w:pStyle w:val="Akapitzlist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</w:rPr>
        <w:t>( słownie: ……………………………………………………….…………………….)</w:t>
      </w:r>
    </w:p>
    <w:p w:rsidR="007A12F4" w:rsidRPr="00867A4F" w:rsidRDefault="007A12F4" w:rsidP="007A12F4">
      <w:pPr>
        <w:pStyle w:val="Akapitzlist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A12F4" w:rsidRPr="00867A4F" w:rsidRDefault="007A12F4" w:rsidP="007A12F4">
      <w:pPr>
        <w:pStyle w:val="Akapitzlist"/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867A4F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w tym: </w:t>
      </w:r>
    </w:p>
    <w:p w:rsidR="007A12F4" w:rsidRPr="00867A4F" w:rsidRDefault="007A12F4" w:rsidP="007A12F4">
      <w:pPr>
        <w:pStyle w:val="Akapitzlist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94B32" w:rsidRPr="00867A4F" w:rsidRDefault="007A12F4" w:rsidP="00ED7ABA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</w:rPr>
        <w:t xml:space="preserve">za </w:t>
      </w:r>
      <w:r w:rsidR="00C50E5F">
        <w:rPr>
          <w:rFonts w:ascii="Times New Roman" w:eastAsia="Calibri" w:hAnsi="Times New Roman" w:cs="Times New Roman"/>
          <w:b/>
          <w:sz w:val="24"/>
          <w:szCs w:val="24"/>
        </w:rPr>
        <w:t xml:space="preserve">56 604 </w:t>
      </w:r>
      <w:r w:rsidRPr="00867A4F">
        <w:rPr>
          <w:rFonts w:ascii="Times New Roman" w:eastAsia="Calibri" w:hAnsi="Times New Roman" w:cs="Times New Roman"/>
          <w:b/>
          <w:sz w:val="24"/>
          <w:szCs w:val="24"/>
        </w:rPr>
        <w:t>godzin</w:t>
      </w:r>
      <w:r w:rsidR="00C50E5F">
        <w:rPr>
          <w:rFonts w:ascii="Times New Roman" w:eastAsia="Calibri" w:hAnsi="Times New Roman" w:cs="Times New Roman"/>
          <w:b/>
          <w:sz w:val="24"/>
          <w:szCs w:val="24"/>
        </w:rPr>
        <w:t>y</w:t>
      </w:r>
      <w:r w:rsidRPr="00867A4F">
        <w:rPr>
          <w:rFonts w:ascii="Times New Roman" w:eastAsia="Calibri" w:hAnsi="Times New Roman" w:cs="Times New Roman"/>
          <w:b/>
          <w:sz w:val="24"/>
          <w:szCs w:val="24"/>
        </w:rPr>
        <w:t xml:space="preserve"> ochrony obiektów wymienionych w</w:t>
      </w:r>
      <w:r w:rsidR="00294B32" w:rsidRPr="00867A4F">
        <w:rPr>
          <w:rFonts w:ascii="Times New Roman" w:eastAsia="Calibri" w:hAnsi="Times New Roman" w:cs="Times New Roman"/>
          <w:b/>
          <w:sz w:val="24"/>
          <w:szCs w:val="24"/>
        </w:rPr>
        <w:t xml:space="preserve"> Rozdz.</w:t>
      </w:r>
      <w:r w:rsidRPr="00867A4F">
        <w:rPr>
          <w:rFonts w:ascii="Times New Roman" w:eastAsia="Calibri" w:hAnsi="Times New Roman" w:cs="Times New Roman"/>
          <w:b/>
          <w:sz w:val="24"/>
          <w:szCs w:val="24"/>
        </w:rPr>
        <w:t xml:space="preserve"> III</w:t>
      </w:r>
      <w:r w:rsidR="00294B32" w:rsidRPr="00867A4F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867A4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294B32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„Wykaz lokalizacji” Cz. I. </w:t>
      </w:r>
      <w:proofErr w:type="spellStart"/>
      <w:r w:rsidR="00294B32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ppkt</w:t>
      </w:r>
      <w:proofErr w:type="spellEnd"/>
      <w:r w:rsidRPr="00867A4F">
        <w:rPr>
          <w:rFonts w:ascii="Times New Roman" w:eastAsia="Calibri" w:hAnsi="Times New Roman" w:cs="Times New Roman"/>
          <w:b/>
          <w:sz w:val="24"/>
          <w:szCs w:val="24"/>
        </w:rPr>
        <w:t xml:space="preserve"> 1),2),3),4),10)</w:t>
      </w:r>
      <w:r w:rsidR="00ED7ABA" w:rsidRPr="00867A4F">
        <w:rPr>
          <w:rFonts w:ascii="Times New Roman" w:eastAsia="Calibri" w:hAnsi="Times New Roman" w:cs="Times New Roman"/>
          <w:b/>
          <w:sz w:val="24"/>
          <w:szCs w:val="24"/>
        </w:rPr>
        <w:t>,12)</w:t>
      </w:r>
      <w:r w:rsidRPr="00867A4F">
        <w:rPr>
          <w:rFonts w:ascii="Times New Roman" w:eastAsia="Calibri" w:hAnsi="Times New Roman" w:cs="Times New Roman"/>
          <w:b/>
          <w:sz w:val="24"/>
          <w:szCs w:val="24"/>
        </w:rPr>
        <w:t xml:space="preserve"> SIWZ</w:t>
      </w:r>
    </w:p>
    <w:p w:rsidR="00294B32" w:rsidRPr="00867A4F" w:rsidRDefault="00294B32" w:rsidP="00294B32">
      <w:pPr>
        <w:pStyle w:val="Akapitzlist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A12F4" w:rsidRPr="00867A4F" w:rsidRDefault="007A12F4" w:rsidP="00294B32">
      <w:pPr>
        <w:pStyle w:val="Akapitzlist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</w:rPr>
        <w:t xml:space="preserve">- …………………………..…………….. zł </w:t>
      </w:r>
      <w:r w:rsidR="00294B32" w:rsidRPr="00867A4F">
        <w:rPr>
          <w:rFonts w:ascii="Times New Roman" w:eastAsia="Calibri" w:hAnsi="Times New Roman" w:cs="Times New Roman"/>
          <w:b/>
          <w:sz w:val="24"/>
          <w:szCs w:val="24"/>
        </w:rPr>
        <w:t>brutto</w:t>
      </w:r>
    </w:p>
    <w:p w:rsidR="00294B32" w:rsidRPr="00867A4F" w:rsidRDefault="00294B32" w:rsidP="00294B32">
      <w:pPr>
        <w:pStyle w:val="Akapitzlist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A12F4" w:rsidRPr="00867A4F" w:rsidRDefault="007A12F4" w:rsidP="007A12F4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 xml:space="preserve">(tj: za 1 godzinę ochrony : ……………..…..  zł </w:t>
      </w:r>
      <w:r w:rsidR="008021E9" w:rsidRPr="00867A4F">
        <w:rPr>
          <w:rFonts w:ascii="Times New Roman" w:eastAsia="Calibri" w:hAnsi="Times New Roman" w:cs="Times New Roman"/>
          <w:sz w:val="24"/>
          <w:szCs w:val="24"/>
        </w:rPr>
        <w:t>brutto</w:t>
      </w:r>
      <w:r w:rsidRPr="00867A4F">
        <w:rPr>
          <w:rFonts w:ascii="Times New Roman" w:eastAsia="Calibri" w:hAnsi="Times New Roman" w:cs="Times New Roman"/>
          <w:sz w:val="24"/>
          <w:szCs w:val="24"/>
        </w:rPr>
        <w:t xml:space="preserve">) </w:t>
      </w:r>
    </w:p>
    <w:p w:rsidR="007A12F4" w:rsidRPr="00867A4F" w:rsidRDefault="007A12F4" w:rsidP="007A12F4">
      <w:pPr>
        <w:pStyle w:val="Akapitzlist"/>
        <w:spacing w:after="0" w:line="240" w:lineRule="auto"/>
        <w:ind w:left="1080"/>
        <w:rPr>
          <w:rFonts w:ascii="Times New Roman" w:eastAsia="Calibri" w:hAnsi="Times New Roman" w:cs="Times New Roman"/>
          <w:sz w:val="24"/>
          <w:szCs w:val="24"/>
        </w:rPr>
      </w:pPr>
    </w:p>
    <w:p w:rsidR="00294B32" w:rsidRPr="00867A4F" w:rsidRDefault="007A12F4" w:rsidP="007A12F4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</w:rPr>
        <w:t xml:space="preserve">rocznie - za 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podjazdy  grup patrolowych do obiektów wymienionych w </w:t>
      </w:r>
      <w:r w:rsidR="00294B32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Rozdz.</w:t>
      </w:r>
      <w:r w:rsidR="00C21005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III </w:t>
      </w:r>
      <w:r w:rsidR="00294B32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„Wykaz lokalizacji”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294B32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Cz. I. </w:t>
      </w:r>
      <w:proofErr w:type="spellStart"/>
      <w:r w:rsidR="00294B32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ppkt</w:t>
      </w:r>
      <w:proofErr w:type="spellEnd"/>
      <w:r w:rsidR="00294B32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5),</w:t>
      </w:r>
      <w:r w:rsidR="00294B32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6),7),8),9),11) SIWZ</w:t>
      </w:r>
    </w:p>
    <w:p w:rsidR="00294B32" w:rsidRPr="00867A4F" w:rsidRDefault="00294B32" w:rsidP="00294B32">
      <w:pPr>
        <w:pStyle w:val="Akapitzlist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867A4F" w:rsidRDefault="00294B32" w:rsidP="00294B32">
      <w:pPr>
        <w:pStyle w:val="Akapitzlist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 ……………………………………</w:t>
      </w:r>
      <w:r w:rsidR="007A12F4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zł 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brutto </w:t>
      </w:r>
    </w:p>
    <w:p w:rsidR="00294B32" w:rsidRPr="00867A4F" w:rsidRDefault="00294B32" w:rsidP="00294B32">
      <w:pPr>
        <w:pStyle w:val="Akapitzlist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ind w:left="708"/>
        <w:rPr>
          <w:rFonts w:ascii="Times New Roman" w:hAnsi="Times New Roman" w:cs="Times New Roman"/>
          <w:b/>
          <w:sz w:val="24"/>
          <w:szCs w:val="24"/>
          <w:highlight w:val="cyan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(tj: za 1 podjazd  do 1 obiektu brutto : ………………zł )  </w:t>
      </w:r>
    </w:p>
    <w:p w:rsidR="007A12F4" w:rsidRPr="00867A4F" w:rsidRDefault="007A12F4" w:rsidP="007A12F4">
      <w:pPr>
        <w:pStyle w:val="Akapitzlist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7A12F4" w:rsidRPr="00867A4F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 xml:space="preserve">2.  Zgodnie z art. 36 ust. 4 ustawy z dnia 29 stycznia 2004r. Prawo zamówień publicznych 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</w:pPr>
      <w:r w:rsidRPr="00867A4F">
        <w:rPr>
          <w:rFonts w:ascii="Times New Roman" w:eastAsia="Times New Roman" w:hAnsi="Times New Roman" w:cs="Times New Roman"/>
          <w:spacing w:val="-14"/>
          <w:sz w:val="24"/>
          <w:szCs w:val="24"/>
          <w:lang w:eastAsia="pl-PL"/>
        </w:rPr>
        <w:t>(Dz. U. z 2010 r. Nr 113, poz. 759 .)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oświadczam/y, że: 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zamierzamy  powierzyć do wykonania  podwykonawcom następujące części zamówienia 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**)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16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8167"/>
      </w:tblGrid>
      <w:tr w:rsidR="00867A4F" w:rsidRPr="00867A4F" w:rsidTr="00DB75B9">
        <w:trPr>
          <w:cantSplit/>
          <w:trHeight w:val="469"/>
        </w:trPr>
        <w:tc>
          <w:tcPr>
            <w:tcW w:w="993" w:type="dxa"/>
            <w:vAlign w:val="center"/>
          </w:tcPr>
          <w:p w:rsidR="007A12F4" w:rsidRPr="00867A4F" w:rsidRDefault="007A12F4" w:rsidP="00DB7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8167" w:type="dxa"/>
            <w:vAlign w:val="center"/>
          </w:tcPr>
          <w:p w:rsidR="007A12F4" w:rsidRPr="00867A4F" w:rsidRDefault="007A12F4" w:rsidP="00DB7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Opis zakresu zamówienia przewidzianego dla podwykonawcy.</w:t>
            </w:r>
          </w:p>
        </w:tc>
      </w:tr>
      <w:tr w:rsidR="00867A4F" w:rsidRPr="00867A4F" w:rsidTr="00DB75B9">
        <w:trPr>
          <w:cantSplit/>
          <w:trHeight w:val="271"/>
        </w:trPr>
        <w:tc>
          <w:tcPr>
            <w:tcW w:w="993" w:type="dxa"/>
            <w:vAlign w:val="center"/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A12F4" w:rsidRPr="00867A4F" w:rsidRDefault="007A12F4" w:rsidP="00DB7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167" w:type="dxa"/>
            <w:vAlign w:val="center"/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A12F4" w:rsidRPr="00867A4F" w:rsidTr="00DB75B9">
        <w:trPr>
          <w:cantSplit/>
          <w:trHeight w:val="477"/>
        </w:trPr>
        <w:tc>
          <w:tcPr>
            <w:tcW w:w="993" w:type="dxa"/>
            <w:vAlign w:val="center"/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A12F4" w:rsidRPr="00867A4F" w:rsidRDefault="007A12F4" w:rsidP="00DB7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167" w:type="dxa"/>
            <w:vAlign w:val="center"/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>Oświadczamy, że zapoznaliśmy się z treścią Specyfikacji Istotnych Warunków Zamówienia  i nie  wnosimy do niej zastrzeżeń, przyjmujemy warunki w niej zawarte oraz uzyskaliśmy konieczne informacje do opracowania oferty.</w:t>
      </w:r>
    </w:p>
    <w:p w:rsidR="007A12F4" w:rsidRPr="00867A4F" w:rsidRDefault="007A12F4" w:rsidP="007A12F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>Oświadczamy, że uważamy się za związanych niniejszą Ofertą  przez 30 dni.</w:t>
      </w:r>
    </w:p>
    <w:p w:rsidR="007A12F4" w:rsidRPr="00867A4F" w:rsidRDefault="007A12F4" w:rsidP="007A12F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 xml:space="preserve">Oświadczamy, że akceptujemy treść wzoru umowy stanowiącego załącznik nr </w:t>
      </w:r>
      <w:r w:rsidR="00294B32" w:rsidRPr="00867A4F">
        <w:rPr>
          <w:rFonts w:ascii="Times New Roman" w:eastAsia="Calibri" w:hAnsi="Times New Roman" w:cs="Times New Roman"/>
          <w:sz w:val="24"/>
          <w:szCs w:val="24"/>
        </w:rPr>
        <w:t xml:space="preserve">7.I. </w:t>
      </w:r>
      <w:r w:rsidRPr="00867A4F">
        <w:rPr>
          <w:rFonts w:ascii="Times New Roman" w:eastAsia="Calibri" w:hAnsi="Times New Roman" w:cs="Times New Roman"/>
          <w:sz w:val="24"/>
          <w:szCs w:val="24"/>
        </w:rPr>
        <w:t>do Specyfikacji  i zobowiązujemy się w przypadku wybrania naszej oferty do zawarcia umowy na warunkach określonych w Specyfikacji, w miejscu i terminie wyznaczonym przez Zamawiającego.</w:t>
      </w:r>
    </w:p>
    <w:p w:rsidR="007A12F4" w:rsidRPr="00867A4F" w:rsidRDefault="007A12F4" w:rsidP="007A12F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>Pod groźbą odpowiedzialności karnej oświadczam/y, że załączone do oferty dokumenty opisują stan faktyczny i prawny aktualny na dzień otwarcia ofert (art. 297 kk).</w:t>
      </w:r>
    </w:p>
    <w:p w:rsidR="007A12F4" w:rsidRPr="00867A4F" w:rsidRDefault="007A12F4" w:rsidP="007A12F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>Ofertę składamy na ..................kolejno ponumerowanych stronach.</w:t>
      </w:r>
    </w:p>
    <w:p w:rsidR="007A12F4" w:rsidRPr="00867A4F" w:rsidRDefault="007A12F4" w:rsidP="007A12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12F4" w:rsidRPr="00867A4F" w:rsidRDefault="007A12F4" w:rsidP="007A12F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 xml:space="preserve"> Załącznikami do niniejszej oferty są: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 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……………………………………..………</w:t>
      </w:r>
    </w:p>
    <w:p w:rsidR="007A12F4" w:rsidRPr="00867A4F" w:rsidRDefault="007A12F4" w:rsidP="007A12F4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Miejscowość, data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podpis/y osoby/osób  upoważnionej/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  reprezentowania wykonawcy</w:t>
      </w:r>
    </w:p>
    <w:p w:rsidR="007A12F4" w:rsidRPr="00867A4F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867A4F">
        <w:rPr>
          <w:rFonts w:ascii="Times New Roman" w:eastAsia="Calibri" w:hAnsi="Times New Roman" w:cs="Times New Roman"/>
          <w:i/>
          <w:sz w:val="24"/>
          <w:szCs w:val="24"/>
          <w:vertAlign w:val="superscript"/>
        </w:rPr>
        <w:t xml:space="preserve">*) </w:t>
      </w:r>
      <w:r w:rsidRPr="00867A4F">
        <w:rPr>
          <w:rFonts w:ascii="Times New Roman" w:eastAsia="Calibri" w:hAnsi="Times New Roman" w:cs="Times New Roman"/>
          <w:i/>
          <w:sz w:val="24"/>
          <w:szCs w:val="24"/>
        </w:rPr>
        <w:t>w przypadku składania oferty indywidualnie (przez jednego wykonawcę) należy podać ponownie nazwę firmy wymienionej w poprzednim wierszu, natomiast w przypadku składania oferty wspólnej - należy podać wszystkich wykonawców wspólnie ubiegających się o udzielenie zamówienia.</w:t>
      </w:r>
    </w:p>
    <w:p w:rsidR="007A12F4" w:rsidRPr="00867A4F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ab/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 xml:space="preserve">**) </w:t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ile dotyczy</w:t>
      </w:r>
    </w:p>
    <w:p w:rsidR="007A12F4" w:rsidRPr="00867A4F" w:rsidRDefault="007A12F4" w:rsidP="007A12F4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7A12F4" w:rsidRPr="00867A4F" w:rsidRDefault="007A12F4" w:rsidP="007A12F4">
      <w:pPr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</w:p>
    <w:p w:rsidR="00B16B37" w:rsidRPr="00867A4F" w:rsidRDefault="00B16B37" w:rsidP="007A12F4">
      <w:pPr>
        <w:rPr>
          <w:rFonts w:ascii="Times New Roman" w:hAnsi="Times New Roman" w:cs="Times New Roman"/>
          <w:sz w:val="24"/>
          <w:szCs w:val="24"/>
        </w:rPr>
      </w:pPr>
    </w:p>
    <w:p w:rsidR="00B16B37" w:rsidRPr="00867A4F" w:rsidRDefault="00B16B37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867A4F">
        <w:rPr>
          <w:rFonts w:ascii="Times New Roman" w:hAnsi="Times New Roman" w:cs="Times New Roman"/>
          <w:b/>
        </w:rPr>
        <w:lastRenderedPageBreak/>
        <w:tab/>
      </w:r>
      <w:r w:rsidRPr="00867A4F">
        <w:rPr>
          <w:rFonts w:ascii="Times New Roman" w:hAnsi="Times New Roman" w:cs="Times New Roman"/>
          <w:b/>
        </w:rPr>
        <w:tab/>
      </w:r>
      <w:r w:rsidRPr="00867A4F">
        <w:rPr>
          <w:rFonts w:ascii="Times New Roman" w:eastAsia="Calibri" w:hAnsi="Times New Roman" w:cs="Times New Roman"/>
          <w:b/>
          <w:sz w:val="24"/>
          <w:szCs w:val="24"/>
        </w:rPr>
        <w:t>Załącznik nr 1.II. do siwz</w:t>
      </w:r>
    </w:p>
    <w:p w:rsidR="00B16B37" w:rsidRPr="00867A4F" w:rsidRDefault="00B16B37" w:rsidP="00B16B3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>……………………………………………..</w:t>
      </w:r>
    </w:p>
    <w:p w:rsidR="00B16B37" w:rsidRPr="00867A4F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>Nazwa, adres, pieczęć wykonawcy</w:t>
      </w:r>
    </w:p>
    <w:p w:rsidR="00B16B37" w:rsidRPr="00867A4F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>Osoba do kontaktu;……………………………</w:t>
      </w:r>
      <w:proofErr w:type="spellStart"/>
      <w:r w:rsidRPr="00867A4F">
        <w:rPr>
          <w:rFonts w:ascii="Times New Roman" w:eastAsia="Calibri" w:hAnsi="Times New Roman" w:cs="Times New Roman"/>
          <w:sz w:val="24"/>
          <w:szCs w:val="24"/>
        </w:rPr>
        <w:t>tel</w:t>
      </w:r>
      <w:proofErr w:type="spellEnd"/>
      <w:r w:rsidRPr="00867A4F">
        <w:rPr>
          <w:rFonts w:ascii="Times New Roman" w:eastAsia="Calibri" w:hAnsi="Times New Roman" w:cs="Times New Roman"/>
          <w:sz w:val="24"/>
          <w:szCs w:val="24"/>
        </w:rPr>
        <w:t>: …………………fax:…………………</w:t>
      </w:r>
    </w:p>
    <w:p w:rsidR="00B16B37" w:rsidRPr="00867A4F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(lub e-mail dla osób nie posiadających faksu)……………………………………………….</w:t>
      </w:r>
    </w:p>
    <w:p w:rsidR="00B16B37" w:rsidRPr="00867A4F" w:rsidRDefault="00B16B37" w:rsidP="00B16B3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B16B37" w:rsidRPr="00867A4F" w:rsidRDefault="00B16B37" w:rsidP="00B16B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</w:rPr>
        <w:t>OFERTA</w:t>
      </w:r>
    </w:p>
    <w:p w:rsidR="00B16B37" w:rsidRPr="00867A4F" w:rsidRDefault="00B16B37" w:rsidP="00B16B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6B37" w:rsidRPr="00867A4F" w:rsidRDefault="005E7EE9" w:rsidP="00B16B3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A4F">
        <w:rPr>
          <w:rFonts w:ascii="Times New Roman" w:hAnsi="Times New Roman" w:cs="Times New Roman"/>
          <w:b/>
          <w:sz w:val="24"/>
          <w:szCs w:val="24"/>
        </w:rPr>
        <w:t xml:space="preserve">Cz. II: </w:t>
      </w:r>
      <w:r w:rsidR="00B16B37" w:rsidRPr="00867A4F">
        <w:rPr>
          <w:rFonts w:ascii="Times New Roman" w:hAnsi="Times New Roman" w:cs="Times New Roman"/>
          <w:b/>
          <w:sz w:val="24"/>
          <w:szCs w:val="24"/>
        </w:rPr>
        <w:t>Ochrona fizyczna obiektów Miejskiego O</w:t>
      </w:r>
      <w:r w:rsidR="00DD3A78" w:rsidRPr="00867A4F">
        <w:rPr>
          <w:rFonts w:ascii="Times New Roman" w:hAnsi="Times New Roman" w:cs="Times New Roman"/>
          <w:b/>
          <w:sz w:val="24"/>
          <w:szCs w:val="24"/>
        </w:rPr>
        <w:t>środka Sportu i Rekreacji w 2016</w:t>
      </w:r>
      <w:r w:rsidR="00B16B37" w:rsidRPr="00867A4F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:rsidR="005E7EE9" w:rsidRPr="00867A4F" w:rsidRDefault="005E7EE9" w:rsidP="00B16B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>Ja/My (imię i nazwisko) ...........................................................................................................</w:t>
      </w:r>
    </w:p>
    <w:p w:rsidR="00B16B37" w:rsidRPr="00867A4F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………………………………………………………………………………………………...</w:t>
      </w:r>
    </w:p>
    <w:p w:rsidR="00B16B37" w:rsidRPr="00867A4F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>jako upoważniony/</w:t>
      </w:r>
      <w:proofErr w:type="spellStart"/>
      <w:r w:rsidRPr="00867A4F">
        <w:rPr>
          <w:rFonts w:ascii="Times New Roman" w:eastAsia="Calibri" w:hAnsi="Times New Roman" w:cs="Times New Roman"/>
          <w:sz w:val="24"/>
          <w:szCs w:val="24"/>
        </w:rPr>
        <w:t>nieni</w:t>
      </w:r>
      <w:proofErr w:type="spellEnd"/>
      <w:r w:rsidRPr="00867A4F">
        <w:rPr>
          <w:rFonts w:ascii="Times New Roman" w:eastAsia="Calibri" w:hAnsi="Times New Roman" w:cs="Times New Roman"/>
          <w:sz w:val="24"/>
          <w:szCs w:val="24"/>
        </w:rPr>
        <w:t xml:space="preserve">  przedstawiciel/e </w:t>
      </w:r>
    </w:p>
    <w:p w:rsidR="00B16B37" w:rsidRPr="00867A4F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>firm/y:..........................................……………………..............................................................</w:t>
      </w:r>
    </w:p>
    <w:p w:rsidR="00B16B37" w:rsidRPr="00867A4F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B16B37" w:rsidRPr="00867A4F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>działając w imieniu reprezentowanej przeze mnie/nas  firmy/ firm</w:t>
      </w:r>
      <w:r w:rsidRPr="00867A4F">
        <w:rPr>
          <w:rFonts w:ascii="Times New Roman" w:eastAsia="Calibri" w:hAnsi="Times New Roman" w:cs="Times New Roman"/>
          <w:sz w:val="24"/>
          <w:szCs w:val="24"/>
          <w:vertAlign w:val="superscript"/>
        </w:rPr>
        <w:t>*)</w:t>
      </w:r>
      <w:r w:rsidRPr="00867A4F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B16B37" w:rsidRPr="00867A4F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 xml:space="preserve">..................................................................................................................................................... </w:t>
      </w:r>
    </w:p>
    <w:p w:rsidR="00B16B37" w:rsidRPr="00867A4F" w:rsidRDefault="00B16B37" w:rsidP="00B16B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6B37" w:rsidRPr="00867A4F" w:rsidRDefault="00B16B37" w:rsidP="00B16B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</w:rPr>
        <w:t>Oświadczam/y, że:</w:t>
      </w:r>
    </w:p>
    <w:p w:rsidR="00B16B37" w:rsidRPr="00867A4F" w:rsidRDefault="00B16B37" w:rsidP="00B16B3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294B32" w:rsidRPr="00867A4F" w:rsidRDefault="00B16B37" w:rsidP="00B16B3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 xml:space="preserve">1.Oferujemy wykonanie całości zamówienia objętego </w:t>
      </w:r>
      <w:r w:rsidR="008021E9">
        <w:rPr>
          <w:rFonts w:ascii="Times New Roman" w:eastAsia="Calibri" w:hAnsi="Times New Roman" w:cs="Times New Roman"/>
          <w:sz w:val="24"/>
          <w:szCs w:val="24"/>
        </w:rPr>
        <w:t>II.Cz</w:t>
      </w:r>
      <w:r w:rsidR="00294B32" w:rsidRPr="00867A4F">
        <w:rPr>
          <w:rFonts w:ascii="Times New Roman" w:eastAsia="Calibri" w:hAnsi="Times New Roman" w:cs="Times New Roman"/>
          <w:sz w:val="24"/>
          <w:szCs w:val="24"/>
        </w:rPr>
        <w:t>. postepowania w specyfikacji</w:t>
      </w:r>
      <w:r w:rsidRPr="00867A4F">
        <w:rPr>
          <w:rFonts w:ascii="Times New Roman" w:eastAsia="Calibri" w:hAnsi="Times New Roman" w:cs="Times New Roman"/>
          <w:sz w:val="24"/>
          <w:szCs w:val="24"/>
        </w:rPr>
        <w:t xml:space="preserve"> istotnych warunków </w:t>
      </w:r>
      <w:r w:rsidR="00294B32" w:rsidRPr="00867A4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67A4F">
        <w:rPr>
          <w:rFonts w:ascii="Times New Roman" w:eastAsia="Calibri" w:hAnsi="Times New Roman" w:cs="Times New Roman"/>
          <w:sz w:val="24"/>
          <w:szCs w:val="24"/>
        </w:rPr>
        <w:t xml:space="preserve">zamówienia </w:t>
      </w:r>
      <w:r w:rsidRPr="00867A4F">
        <w:rPr>
          <w:rFonts w:ascii="Times New Roman" w:eastAsia="Calibri" w:hAnsi="Times New Roman" w:cs="Times New Roman"/>
          <w:b/>
          <w:sz w:val="24"/>
          <w:szCs w:val="24"/>
        </w:rPr>
        <w:t xml:space="preserve">za </w:t>
      </w:r>
      <w:r w:rsidR="00F93CF2" w:rsidRPr="00867A4F">
        <w:rPr>
          <w:rFonts w:ascii="Times New Roman" w:eastAsia="Calibri" w:hAnsi="Times New Roman" w:cs="Times New Roman"/>
          <w:b/>
          <w:sz w:val="24"/>
          <w:szCs w:val="24"/>
        </w:rPr>
        <w:t xml:space="preserve">ryczałtową </w:t>
      </w:r>
      <w:r w:rsidRPr="00867A4F">
        <w:rPr>
          <w:rFonts w:ascii="Times New Roman" w:eastAsia="Calibri" w:hAnsi="Times New Roman" w:cs="Times New Roman"/>
          <w:b/>
          <w:sz w:val="24"/>
          <w:szCs w:val="24"/>
        </w:rPr>
        <w:t>cenę łączną</w:t>
      </w:r>
      <w:r w:rsidR="00294B32" w:rsidRPr="00867A4F">
        <w:rPr>
          <w:rFonts w:ascii="Times New Roman" w:eastAsia="Calibri" w:hAnsi="Times New Roman" w:cs="Times New Roman"/>
          <w:b/>
          <w:sz w:val="24"/>
          <w:szCs w:val="24"/>
        </w:rPr>
        <w:t xml:space="preserve"> w kwocie</w:t>
      </w:r>
      <w:r w:rsidRPr="00867A4F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</w:p>
    <w:p w:rsidR="00294B32" w:rsidRPr="00867A4F" w:rsidRDefault="00294B32" w:rsidP="00B16B3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</w:rPr>
        <w:t xml:space="preserve">……………..……………………………zł </w:t>
      </w:r>
      <w:r w:rsidR="00294B32" w:rsidRPr="00867A4F">
        <w:rPr>
          <w:rFonts w:ascii="Times New Roman" w:eastAsia="Calibri" w:hAnsi="Times New Roman" w:cs="Times New Roman"/>
          <w:b/>
          <w:sz w:val="24"/>
          <w:szCs w:val="24"/>
        </w:rPr>
        <w:t xml:space="preserve">brutto </w:t>
      </w:r>
    </w:p>
    <w:p w:rsidR="00B16B37" w:rsidRPr="00867A4F" w:rsidRDefault="00B16B37" w:rsidP="00B16B37">
      <w:pPr>
        <w:pStyle w:val="Akapitzlist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16B37" w:rsidRPr="00867A4F" w:rsidRDefault="00B16B37" w:rsidP="00F93C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</w:rPr>
        <w:t>( słownie: ……………………………………………………….…………………….)</w:t>
      </w:r>
    </w:p>
    <w:p w:rsidR="00B16B37" w:rsidRPr="00867A4F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 xml:space="preserve">2.  Zgodnie z art. 36 ust. 4 ustawy z dnia 29 stycznia 2004r. Prawo zamówień publicznych </w:t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</w:pPr>
      <w:r w:rsidRPr="00867A4F">
        <w:rPr>
          <w:rFonts w:ascii="Times New Roman" w:eastAsia="Times New Roman" w:hAnsi="Times New Roman" w:cs="Times New Roman"/>
          <w:spacing w:val="-14"/>
          <w:sz w:val="24"/>
          <w:szCs w:val="24"/>
          <w:lang w:eastAsia="pl-PL"/>
        </w:rPr>
        <w:t>(Dz. U. z 2010 r. Nr 113, poz. 759 .)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oświadczam/y, że: 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zamierzamy  powierzyć do wykonania  podwykonawcom następujące części zamówienia 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**)</w:t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16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8167"/>
      </w:tblGrid>
      <w:tr w:rsidR="00867A4F" w:rsidRPr="00867A4F" w:rsidTr="00A73F39">
        <w:trPr>
          <w:cantSplit/>
          <w:trHeight w:val="469"/>
        </w:trPr>
        <w:tc>
          <w:tcPr>
            <w:tcW w:w="993" w:type="dxa"/>
            <w:vAlign w:val="center"/>
          </w:tcPr>
          <w:p w:rsidR="00B16B37" w:rsidRPr="00867A4F" w:rsidRDefault="00B16B37" w:rsidP="00A73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8167" w:type="dxa"/>
            <w:vAlign w:val="center"/>
          </w:tcPr>
          <w:p w:rsidR="00B16B37" w:rsidRPr="00867A4F" w:rsidRDefault="00B16B37" w:rsidP="00A73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Opis zakresu zamówienia przewidzianego dla podwykonawcy.</w:t>
            </w:r>
          </w:p>
        </w:tc>
      </w:tr>
      <w:tr w:rsidR="00867A4F" w:rsidRPr="00867A4F" w:rsidTr="00A73F39">
        <w:trPr>
          <w:cantSplit/>
          <w:trHeight w:val="271"/>
        </w:trPr>
        <w:tc>
          <w:tcPr>
            <w:tcW w:w="993" w:type="dxa"/>
            <w:vAlign w:val="center"/>
          </w:tcPr>
          <w:p w:rsidR="00B16B37" w:rsidRPr="00867A4F" w:rsidRDefault="00B16B37" w:rsidP="00A7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16B37" w:rsidRPr="00867A4F" w:rsidRDefault="00B16B37" w:rsidP="00A7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167" w:type="dxa"/>
            <w:vAlign w:val="center"/>
          </w:tcPr>
          <w:p w:rsidR="00B16B37" w:rsidRPr="00867A4F" w:rsidRDefault="00B16B37" w:rsidP="00A7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16B37" w:rsidRPr="00867A4F" w:rsidTr="00A73F39">
        <w:trPr>
          <w:cantSplit/>
          <w:trHeight w:val="477"/>
        </w:trPr>
        <w:tc>
          <w:tcPr>
            <w:tcW w:w="993" w:type="dxa"/>
            <w:vAlign w:val="center"/>
          </w:tcPr>
          <w:p w:rsidR="00B16B37" w:rsidRPr="00867A4F" w:rsidRDefault="00B16B37" w:rsidP="00A7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16B37" w:rsidRPr="00867A4F" w:rsidRDefault="00B16B37" w:rsidP="00A7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167" w:type="dxa"/>
            <w:vAlign w:val="center"/>
          </w:tcPr>
          <w:p w:rsidR="00B16B37" w:rsidRPr="00867A4F" w:rsidRDefault="00B16B37" w:rsidP="00A7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2D1AAB" w:rsidP="002D1A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3. </w:t>
      </w:r>
      <w:r w:rsidR="00B16B37" w:rsidRPr="00867A4F">
        <w:rPr>
          <w:rFonts w:ascii="Times New Roman" w:eastAsia="Calibri" w:hAnsi="Times New Roman" w:cs="Times New Roman"/>
          <w:sz w:val="24"/>
          <w:szCs w:val="24"/>
        </w:rPr>
        <w:t>Oświadczamy, że zapoznaliśmy się z treścią Specyfikacji Istotnych Warunków Zamówienia  i nie  wnosimy do niej zastrzeżeń, przyjmujemy warunki w niej zawarte oraz uzyskaliśmy konieczne informacje do opracowania oferty.</w:t>
      </w:r>
    </w:p>
    <w:p w:rsidR="002D1AAB" w:rsidRDefault="002D1AAB" w:rsidP="002D1A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4. </w:t>
      </w:r>
      <w:r w:rsidR="00B16B37" w:rsidRPr="00867A4F">
        <w:rPr>
          <w:rFonts w:ascii="Times New Roman" w:eastAsia="Calibri" w:hAnsi="Times New Roman" w:cs="Times New Roman"/>
          <w:sz w:val="24"/>
          <w:szCs w:val="24"/>
        </w:rPr>
        <w:t>Oświadczamy, że uważamy się za związanych niniejszą Ofertą  przez 30 dni.</w:t>
      </w:r>
    </w:p>
    <w:p w:rsidR="002D1AAB" w:rsidRDefault="002D1AAB" w:rsidP="002D1A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5. </w:t>
      </w:r>
      <w:r w:rsidR="00B16B37" w:rsidRPr="00867A4F">
        <w:rPr>
          <w:rFonts w:ascii="Times New Roman" w:eastAsia="Calibri" w:hAnsi="Times New Roman" w:cs="Times New Roman"/>
          <w:sz w:val="24"/>
          <w:szCs w:val="24"/>
        </w:rPr>
        <w:t xml:space="preserve">Oświadczamy, że akceptujemy treść wzoru umowy stanowiącego załącznik nr </w:t>
      </w:r>
      <w:r w:rsidR="00294B32" w:rsidRPr="00867A4F">
        <w:rPr>
          <w:rFonts w:ascii="Times New Roman" w:eastAsia="Calibri" w:hAnsi="Times New Roman" w:cs="Times New Roman"/>
          <w:sz w:val="24"/>
          <w:szCs w:val="24"/>
        </w:rPr>
        <w:t xml:space="preserve">7.II. </w:t>
      </w:r>
      <w:r w:rsidR="00B16B37" w:rsidRPr="00867A4F">
        <w:rPr>
          <w:rFonts w:ascii="Times New Roman" w:eastAsia="Calibri" w:hAnsi="Times New Roman" w:cs="Times New Roman"/>
          <w:sz w:val="24"/>
          <w:szCs w:val="24"/>
        </w:rPr>
        <w:t>do Specyfikacji  i zobowiązujemy się w przypadku wybrania naszej oferty do zawarcia umowy na warunkach określonych w Specyfikacji, w miejscu i terminie wyznaczonym przez Zamawiającego.</w:t>
      </w:r>
    </w:p>
    <w:p w:rsidR="002D1AAB" w:rsidRDefault="002D1AAB" w:rsidP="002D1A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6. </w:t>
      </w:r>
      <w:r w:rsidR="00B16B37" w:rsidRPr="00867A4F">
        <w:rPr>
          <w:rFonts w:ascii="Times New Roman" w:eastAsia="Calibri" w:hAnsi="Times New Roman" w:cs="Times New Roman"/>
          <w:sz w:val="24"/>
          <w:szCs w:val="24"/>
        </w:rPr>
        <w:t>Pod groźbą odpowiedzialności karnej oświadczam/y, że załączone do oferty dokumenty opisują stan faktyczny i prawny aktualny na dzień otwarcia ofert (art. 297 kk).</w:t>
      </w:r>
    </w:p>
    <w:p w:rsidR="00B16B37" w:rsidRPr="00867A4F" w:rsidRDefault="002D1AAB" w:rsidP="002D1A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7. </w:t>
      </w:r>
      <w:r w:rsidR="00B16B37" w:rsidRPr="00867A4F">
        <w:rPr>
          <w:rFonts w:ascii="Times New Roman" w:eastAsia="Calibri" w:hAnsi="Times New Roman" w:cs="Times New Roman"/>
          <w:sz w:val="24"/>
          <w:szCs w:val="24"/>
        </w:rPr>
        <w:t>Ofertę składamy na ..................kolejno ponumerowanych stronach.</w:t>
      </w:r>
    </w:p>
    <w:p w:rsidR="00B16B37" w:rsidRPr="00867A4F" w:rsidRDefault="00B16B37" w:rsidP="00B16B3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16B37" w:rsidRDefault="002D1AAB" w:rsidP="002D1A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8. </w:t>
      </w:r>
      <w:r w:rsidR="00B16B37" w:rsidRPr="00867A4F">
        <w:rPr>
          <w:rFonts w:ascii="Times New Roman" w:eastAsia="Calibri" w:hAnsi="Times New Roman" w:cs="Times New Roman"/>
          <w:sz w:val="24"/>
          <w:szCs w:val="24"/>
        </w:rPr>
        <w:t>Załącznikami do niniejszej oferty są:</w:t>
      </w:r>
    </w:p>
    <w:p w:rsidR="002D1AAB" w:rsidRPr="00867A4F" w:rsidRDefault="002D1AAB" w:rsidP="002D1A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</w:t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</w:t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</w:t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</w:t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 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……………………………………..………</w:t>
      </w:r>
    </w:p>
    <w:p w:rsidR="00B16B37" w:rsidRPr="00867A4F" w:rsidRDefault="00B16B37" w:rsidP="00B16B37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Miejscowość, data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podpis/y osoby/osób  upoważnionej/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  reprezentowania wykonawcy</w:t>
      </w:r>
    </w:p>
    <w:p w:rsidR="00B16B37" w:rsidRPr="00867A4F" w:rsidRDefault="00B16B37" w:rsidP="00B16B37">
      <w:pPr>
        <w:spacing w:after="0" w:line="240" w:lineRule="auto"/>
        <w:ind w:left="4245" w:hanging="424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867A4F">
        <w:rPr>
          <w:rFonts w:ascii="Times New Roman" w:eastAsia="Calibri" w:hAnsi="Times New Roman" w:cs="Times New Roman"/>
          <w:i/>
          <w:sz w:val="24"/>
          <w:szCs w:val="24"/>
          <w:vertAlign w:val="superscript"/>
        </w:rPr>
        <w:t xml:space="preserve">*) </w:t>
      </w:r>
      <w:r w:rsidRPr="00867A4F">
        <w:rPr>
          <w:rFonts w:ascii="Times New Roman" w:eastAsia="Calibri" w:hAnsi="Times New Roman" w:cs="Times New Roman"/>
          <w:i/>
          <w:sz w:val="24"/>
          <w:szCs w:val="24"/>
        </w:rPr>
        <w:t>w przypadku składania oferty indywidualnie (przez jednego wykonawcę) należy podać ponownie nazwę firmy wymienionej w poprzednim wierszu, natomiast w przypadku składania oferty wspólnej - należy podać wszystkich wykonawców wspólnie ubiegających się o udzielenie zamówienia.</w:t>
      </w:r>
    </w:p>
    <w:p w:rsidR="00B16B37" w:rsidRPr="00867A4F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ab/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 xml:space="preserve">**) </w:t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ile dotyczy</w:t>
      </w:r>
    </w:p>
    <w:p w:rsidR="00B16B37" w:rsidRPr="00867A4F" w:rsidRDefault="00B16B37" w:rsidP="00B16B37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B16B37" w:rsidRPr="00867A4F" w:rsidRDefault="00B16B37" w:rsidP="00B16B37">
      <w:pPr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6B37" w:rsidRPr="00867A4F" w:rsidRDefault="00B16B37" w:rsidP="00B16B37">
      <w:pPr>
        <w:rPr>
          <w:rFonts w:ascii="Times New Roman" w:hAnsi="Times New Roman" w:cs="Times New Roman"/>
          <w:sz w:val="24"/>
          <w:szCs w:val="24"/>
        </w:rPr>
      </w:pPr>
    </w:p>
    <w:p w:rsidR="00B16B37" w:rsidRPr="00867A4F" w:rsidRDefault="00B16B37" w:rsidP="00B16B37">
      <w:pPr>
        <w:rPr>
          <w:rFonts w:ascii="Times New Roman" w:hAnsi="Times New Roman" w:cs="Times New Roman"/>
          <w:sz w:val="24"/>
          <w:szCs w:val="24"/>
        </w:rPr>
      </w:pPr>
    </w:p>
    <w:p w:rsidR="00B16B37" w:rsidRPr="00867A4F" w:rsidRDefault="00B16B37" w:rsidP="00B16B37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B16B37" w:rsidRPr="00867A4F" w:rsidRDefault="00B16B37" w:rsidP="00B16B37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B16B37" w:rsidRPr="00867A4F" w:rsidRDefault="00B16B37" w:rsidP="00B16B37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F93CF2" w:rsidRPr="00867A4F" w:rsidRDefault="00F93CF2" w:rsidP="00B16B37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F93CF2" w:rsidRPr="00867A4F" w:rsidRDefault="00F93CF2" w:rsidP="00B16B37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F93CF2" w:rsidRPr="00867A4F" w:rsidRDefault="00F93CF2" w:rsidP="00B16B37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F93CF2" w:rsidRPr="00867A4F" w:rsidRDefault="00F93CF2" w:rsidP="00B16B37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F93CF2" w:rsidRPr="00867A4F" w:rsidRDefault="00F93CF2" w:rsidP="00B16B37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F93CF2" w:rsidRPr="00867A4F" w:rsidRDefault="00F93CF2" w:rsidP="00B16B37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F93CF2" w:rsidRPr="00867A4F" w:rsidRDefault="00F93CF2" w:rsidP="00B16B37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D13DEF" w:rsidRPr="00867A4F" w:rsidRDefault="00F93CF2" w:rsidP="00D13DEF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867A4F">
        <w:rPr>
          <w:rFonts w:ascii="Times New Roman" w:hAnsi="Times New Roman" w:cs="Times New Roman"/>
          <w:b/>
        </w:rPr>
        <w:tab/>
      </w:r>
      <w:r w:rsidRPr="00867A4F">
        <w:rPr>
          <w:rFonts w:ascii="Times New Roman" w:hAnsi="Times New Roman" w:cs="Times New Roman"/>
          <w:b/>
        </w:rPr>
        <w:tab/>
      </w:r>
      <w:r w:rsidR="00D13DEF" w:rsidRPr="00867A4F">
        <w:rPr>
          <w:rFonts w:ascii="Times New Roman" w:hAnsi="Times New Roman" w:cs="Times New Roman"/>
          <w:i/>
        </w:rPr>
        <w:t xml:space="preserve">Załącznik  do formularza ofertowego1.II. </w:t>
      </w:r>
    </w:p>
    <w:p w:rsidR="00D13DEF" w:rsidRPr="00867A4F" w:rsidRDefault="00D13DEF" w:rsidP="00D13DEF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D13DEF" w:rsidRPr="00867A4F" w:rsidRDefault="00D13DEF" w:rsidP="00D13DE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A4F">
        <w:rPr>
          <w:rFonts w:ascii="Times New Roman" w:hAnsi="Times New Roman" w:cs="Times New Roman"/>
          <w:b/>
          <w:sz w:val="24"/>
          <w:szCs w:val="24"/>
        </w:rPr>
        <w:t>Zestawienie ofertowe</w:t>
      </w:r>
    </w:p>
    <w:p w:rsidR="00D13DEF" w:rsidRPr="00867A4F" w:rsidRDefault="00D13DEF" w:rsidP="00D13DE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A4F">
        <w:rPr>
          <w:rFonts w:ascii="Times New Roman" w:hAnsi="Times New Roman" w:cs="Times New Roman"/>
          <w:b/>
          <w:sz w:val="24"/>
          <w:szCs w:val="24"/>
        </w:rPr>
        <w:t xml:space="preserve">na usługi odbioru i </w:t>
      </w:r>
      <w:proofErr w:type="spellStart"/>
      <w:r w:rsidRPr="00867A4F">
        <w:rPr>
          <w:rFonts w:ascii="Times New Roman" w:hAnsi="Times New Roman" w:cs="Times New Roman"/>
          <w:b/>
          <w:sz w:val="24"/>
          <w:szCs w:val="24"/>
        </w:rPr>
        <w:t>i</w:t>
      </w:r>
      <w:proofErr w:type="spellEnd"/>
      <w:r w:rsidRPr="00867A4F">
        <w:rPr>
          <w:rFonts w:ascii="Times New Roman" w:hAnsi="Times New Roman" w:cs="Times New Roman"/>
          <w:b/>
          <w:sz w:val="24"/>
          <w:szCs w:val="24"/>
        </w:rPr>
        <w:t xml:space="preserve"> t</w:t>
      </w:r>
      <w:r w:rsidR="00065C41">
        <w:rPr>
          <w:rFonts w:ascii="Times New Roman" w:hAnsi="Times New Roman" w:cs="Times New Roman"/>
          <w:b/>
          <w:sz w:val="24"/>
          <w:szCs w:val="24"/>
        </w:rPr>
        <w:t xml:space="preserve">ransportu gotówki: od 03.01.2016r do </w:t>
      </w:r>
      <w:r w:rsidR="00C50E5F">
        <w:rPr>
          <w:rFonts w:ascii="Times New Roman" w:hAnsi="Times New Roman" w:cs="Times New Roman"/>
          <w:b/>
          <w:sz w:val="24"/>
          <w:szCs w:val="24"/>
        </w:rPr>
        <w:t xml:space="preserve"> 31.12.2016r </w:t>
      </w:r>
      <w:r w:rsidRPr="00867A4F">
        <w:rPr>
          <w:rFonts w:ascii="Times New Roman" w:hAnsi="Times New Roman" w:cs="Times New Roman"/>
          <w:b/>
          <w:sz w:val="24"/>
          <w:szCs w:val="24"/>
        </w:rPr>
        <w:t xml:space="preserve">( dot. cz. II ) </w:t>
      </w:r>
    </w:p>
    <w:p w:rsidR="00D13DEF" w:rsidRPr="00867A4F" w:rsidRDefault="00D13DEF" w:rsidP="00D13DE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67A4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13DEF" w:rsidRPr="00867A4F" w:rsidRDefault="00D13DEF" w:rsidP="00D13DEF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b/>
        </w:rPr>
      </w:pPr>
      <w:r w:rsidRPr="00867A4F">
        <w:rPr>
          <w:rFonts w:ascii="Times New Roman" w:hAnsi="Times New Roman" w:cs="Times New Roman"/>
          <w:b/>
        </w:rPr>
        <w:t>PŁYWALNIE MOSIR</w:t>
      </w:r>
    </w:p>
    <w:tbl>
      <w:tblPr>
        <w:tblStyle w:val="Tabela-Siatka"/>
        <w:tblW w:w="11057" w:type="dxa"/>
        <w:tblInd w:w="-743" w:type="dxa"/>
        <w:tblLook w:val="04A0" w:firstRow="1" w:lastRow="0" w:firstColumn="1" w:lastColumn="0" w:noHBand="0" w:noVBand="1"/>
      </w:tblPr>
      <w:tblGrid>
        <w:gridCol w:w="654"/>
        <w:gridCol w:w="3032"/>
        <w:gridCol w:w="1458"/>
        <w:gridCol w:w="1243"/>
        <w:gridCol w:w="1266"/>
        <w:gridCol w:w="1367"/>
        <w:gridCol w:w="2037"/>
      </w:tblGrid>
      <w:tr w:rsidR="00867A4F" w:rsidRPr="00867A4F" w:rsidTr="00DD3A78">
        <w:tc>
          <w:tcPr>
            <w:tcW w:w="654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3032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 xml:space="preserve">Nazwa i adres Obiektu </w:t>
            </w:r>
          </w:p>
        </w:tc>
        <w:tc>
          <w:tcPr>
            <w:tcW w:w="1458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 xml:space="preserve">Okres  </w:t>
            </w:r>
          </w:p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 xml:space="preserve">(w m-c) do wykonania usługi  </w:t>
            </w:r>
          </w:p>
        </w:tc>
        <w:tc>
          <w:tcPr>
            <w:tcW w:w="1243" w:type="dxa"/>
          </w:tcPr>
          <w:p w:rsidR="00D13DEF" w:rsidRPr="00867A4F" w:rsidRDefault="00392AEC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 xml:space="preserve">Średnia </w:t>
            </w:r>
            <w:r w:rsidR="00D13DEF" w:rsidRPr="00867A4F">
              <w:rPr>
                <w:rFonts w:ascii="Times New Roman" w:hAnsi="Times New Roman" w:cs="Times New Roman"/>
                <w:b/>
              </w:rPr>
              <w:t xml:space="preserve"> ilość konwojów w 1  miesiącu </w:t>
            </w:r>
          </w:p>
        </w:tc>
        <w:tc>
          <w:tcPr>
            <w:tcW w:w="1266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 xml:space="preserve">Cena ryczałtowa za 1 miesiąc </w:t>
            </w:r>
          </w:p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>( netto )</w:t>
            </w:r>
          </w:p>
        </w:tc>
        <w:tc>
          <w:tcPr>
            <w:tcW w:w="1367" w:type="dxa"/>
          </w:tcPr>
          <w:p w:rsidR="00D13DEF" w:rsidRPr="00867A4F" w:rsidRDefault="00D13DEF" w:rsidP="00392A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 xml:space="preserve">Wartość netto </w:t>
            </w:r>
          </w:p>
          <w:p w:rsidR="00392AEC" w:rsidRPr="00867A4F" w:rsidRDefault="00D13DEF" w:rsidP="00DD3A78">
            <w:pPr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 xml:space="preserve">( kol. 3 </w:t>
            </w:r>
          </w:p>
          <w:p w:rsidR="00D13DEF" w:rsidRPr="00867A4F" w:rsidRDefault="00D13DEF" w:rsidP="00DD3A78">
            <w:pPr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 xml:space="preserve">x </w:t>
            </w:r>
            <w:r w:rsidR="00392AEC" w:rsidRPr="00867A4F">
              <w:rPr>
                <w:rFonts w:ascii="Times New Roman" w:hAnsi="Times New Roman" w:cs="Times New Roman"/>
              </w:rPr>
              <w:t xml:space="preserve">  </w:t>
            </w:r>
            <w:r w:rsidRPr="00867A4F">
              <w:rPr>
                <w:rFonts w:ascii="Times New Roman" w:hAnsi="Times New Roman" w:cs="Times New Roman"/>
              </w:rPr>
              <w:t>kol. 5  )</w:t>
            </w:r>
          </w:p>
        </w:tc>
        <w:tc>
          <w:tcPr>
            <w:tcW w:w="2037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 xml:space="preserve">Wartość brutto                  za 12 miesięcy </w:t>
            </w:r>
          </w:p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</w:rPr>
              <w:t xml:space="preserve"> kol. 6</w:t>
            </w:r>
          </w:p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 xml:space="preserve"> plus VAT)</w:t>
            </w:r>
          </w:p>
        </w:tc>
      </w:tr>
      <w:tr w:rsidR="00867A4F" w:rsidRPr="00867A4F" w:rsidTr="00DD3A78">
        <w:tc>
          <w:tcPr>
            <w:tcW w:w="654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867A4F">
              <w:rPr>
                <w:rFonts w:ascii="Times New Roman" w:hAnsi="Times New Roman" w:cs="Times New Roman"/>
                <w:i/>
              </w:rPr>
              <w:t>1</w:t>
            </w:r>
          </w:p>
        </w:tc>
        <w:tc>
          <w:tcPr>
            <w:tcW w:w="3032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867A4F">
              <w:rPr>
                <w:rFonts w:ascii="Times New Roman" w:hAnsi="Times New Roman" w:cs="Times New Roman"/>
                <w:i/>
              </w:rPr>
              <w:t>2</w:t>
            </w:r>
          </w:p>
        </w:tc>
        <w:tc>
          <w:tcPr>
            <w:tcW w:w="1458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867A4F">
              <w:rPr>
                <w:rFonts w:ascii="Times New Roman" w:hAnsi="Times New Roman" w:cs="Times New Roman"/>
                <w:i/>
              </w:rPr>
              <w:t>3</w:t>
            </w:r>
          </w:p>
        </w:tc>
        <w:tc>
          <w:tcPr>
            <w:tcW w:w="1243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867A4F">
              <w:rPr>
                <w:rFonts w:ascii="Times New Roman" w:hAnsi="Times New Roman" w:cs="Times New Roman"/>
                <w:i/>
              </w:rPr>
              <w:t>4</w:t>
            </w:r>
          </w:p>
        </w:tc>
        <w:tc>
          <w:tcPr>
            <w:tcW w:w="1266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867A4F">
              <w:rPr>
                <w:rFonts w:ascii="Times New Roman" w:hAnsi="Times New Roman" w:cs="Times New Roman"/>
                <w:i/>
              </w:rPr>
              <w:t>5</w:t>
            </w:r>
          </w:p>
        </w:tc>
        <w:tc>
          <w:tcPr>
            <w:tcW w:w="1367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867A4F">
              <w:rPr>
                <w:rFonts w:ascii="Times New Roman" w:hAnsi="Times New Roman" w:cs="Times New Roman"/>
                <w:i/>
              </w:rPr>
              <w:t>6</w:t>
            </w:r>
          </w:p>
        </w:tc>
        <w:tc>
          <w:tcPr>
            <w:tcW w:w="2037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867A4F">
              <w:rPr>
                <w:rFonts w:ascii="Times New Roman" w:hAnsi="Times New Roman" w:cs="Times New Roman"/>
                <w:i/>
              </w:rPr>
              <w:t>7</w:t>
            </w:r>
          </w:p>
        </w:tc>
      </w:tr>
      <w:tr w:rsidR="00867A4F" w:rsidRPr="00867A4F" w:rsidTr="00DD3A78">
        <w:tc>
          <w:tcPr>
            <w:tcW w:w="654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032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>Pływalnia „DELFIN" w Kielcach ul. Krakowska 2</w:t>
            </w:r>
          </w:p>
        </w:tc>
        <w:tc>
          <w:tcPr>
            <w:tcW w:w="1458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43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66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37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67A4F" w:rsidRPr="00867A4F" w:rsidTr="00DD3A78">
        <w:tc>
          <w:tcPr>
            <w:tcW w:w="654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032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>Pływalnia „ORKA” w Kielcach ul. Kujawska 18</w:t>
            </w:r>
          </w:p>
        </w:tc>
        <w:tc>
          <w:tcPr>
            <w:tcW w:w="1458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43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66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37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67A4F" w:rsidRPr="00867A4F" w:rsidTr="00DD3A78">
        <w:tc>
          <w:tcPr>
            <w:tcW w:w="654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032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</w:rPr>
              <w:t>Pływalni „MORS" w Kielcach ul. Toporowskiego 96</w:t>
            </w:r>
          </w:p>
        </w:tc>
        <w:tc>
          <w:tcPr>
            <w:tcW w:w="1458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3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66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37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67A4F" w:rsidRPr="00867A4F" w:rsidTr="00DD3A78">
        <w:tc>
          <w:tcPr>
            <w:tcW w:w="654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032" w:type="dxa"/>
          </w:tcPr>
          <w:p w:rsidR="00D13DEF" w:rsidRPr="00867A4F" w:rsidRDefault="00D13DEF" w:rsidP="00DD3A78">
            <w:pPr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>Pływalnia „JURAJSKA" w Kielcach ul. Jurajska 7,</w:t>
            </w:r>
          </w:p>
        </w:tc>
        <w:tc>
          <w:tcPr>
            <w:tcW w:w="1458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3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66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37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67A4F" w:rsidRPr="00867A4F" w:rsidTr="00DD3A78">
        <w:tc>
          <w:tcPr>
            <w:tcW w:w="654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032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</w:rPr>
              <w:t>Pływalnia „FOKA" w Kielcach ul. Barwinek 31</w:t>
            </w:r>
          </w:p>
        </w:tc>
        <w:tc>
          <w:tcPr>
            <w:tcW w:w="1458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43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66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37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67A4F" w:rsidRPr="00867A4F" w:rsidTr="00DD3A78">
        <w:tc>
          <w:tcPr>
            <w:tcW w:w="654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3032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>Basen letni ul. Szczecińska 1</w:t>
            </w:r>
          </w:p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58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1243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66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37" w:type="dxa"/>
            <w:tcBorders>
              <w:bottom w:val="thinThickSmallGap" w:sz="24" w:space="0" w:color="auto"/>
            </w:tcBorders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67A4F" w:rsidRPr="00867A4F" w:rsidTr="00DD3A78">
        <w:tc>
          <w:tcPr>
            <w:tcW w:w="654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3032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>RAZEM:</w:t>
            </w:r>
          </w:p>
        </w:tc>
        <w:tc>
          <w:tcPr>
            <w:tcW w:w="1458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3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66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  <w:tcBorders>
              <w:right w:val="thinThickSmallGap" w:sz="24" w:space="0" w:color="auto"/>
            </w:tcBorders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3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D13DEF" w:rsidRPr="00867A4F" w:rsidRDefault="00D13DEF" w:rsidP="00D13DEF">
      <w:pPr>
        <w:rPr>
          <w:rFonts w:ascii="Times New Roman" w:hAnsi="Times New Roman" w:cs="Times New Roman"/>
          <w:b/>
        </w:rPr>
      </w:pPr>
      <w:r w:rsidRPr="00867A4F">
        <w:rPr>
          <w:rFonts w:ascii="Times New Roman" w:hAnsi="Times New Roman" w:cs="Times New Roman"/>
          <w:b/>
        </w:rPr>
        <w:t xml:space="preserve">B. HOTELE MOSIR </w:t>
      </w:r>
    </w:p>
    <w:tbl>
      <w:tblPr>
        <w:tblStyle w:val="Tabela-Siatka1"/>
        <w:tblW w:w="11057" w:type="dxa"/>
        <w:tblInd w:w="-743" w:type="dxa"/>
        <w:tblLook w:val="04A0" w:firstRow="1" w:lastRow="0" w:firstColumn="1" w:lastColumn="0" w:noHBand="0" w:noVBand="1"/>
      </w:tblPr>
      <w:tblGrid>
        <w:gridCol w:w="683"/>
        <w:gridCol w:w="3022"/>
        <w:gridCol w:w="1399"/>
        <w:gridCol w:w="1276"/>
        <w:gridCol w:w="1275"/>
        <w:gridCol w:w="1418"/>
        <w:gridCol w:w="1984"/>
      </w:tblGrid>
      <w:tr w:rsidR="00867A4F" w:rsidRPr="00867A4F" w:rsidTr="00DD3A78">
        <w:tc>
          <w:tcPr>
            <w:tcW w:w="683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3022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 xml:space="preserve">Nazwa i adres Obiektu </w:t>
            </w:r>
          </w:p>
        </w:tc>
        <w:tc>
          <w:tcPr>
            <w:tcW w:w="1399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 xml:space="preserve">Okres  </w:t>
            </w:r>
          </w:p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 xml:space="preserve">(w m-c) do wykonania usługi  </w:t>
            </w:r>
          </w:p>
        </w:tc>
        <w:tc>
          <w:tcPr>
            <w:tcW w:w="1276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>Śr. ilość konwojów w 1  miesiącu</w:t>
            </w:r>
          </w:p>
        </w:tc>
        <w:tc>
          <w:tcPr>
            <w:tcW w:w="1275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 xml:space="preserve">Cena ryczałtowa za 1 miesiąc </w:t>
            </w:r>
          </w:p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>( netto )</w:t>
            </w:r>
          </w:p>
        </w:tc>
        <w:tc>
          <w:tcPr>
            <w:tcW w:w="1418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 xml:space="preserve">Wartość netto </w:t>
            </w:r>
          </w:p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 xml:space="preserve">za 12 miesięcy </w:t>
            </w:r>
          </w:p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 xml:space="preserve">(kol.3 x kol. 5 ) </w:t>
            </w:r>
          </w:p>
        </w:tc>
        <w:tc>
          <w:tcPr>
            <w:tcW w:w="1984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 xml:space="preserve">Wartość brutto                  za 12 miesięcy </w:t>
            </w:r>
          </w:p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>( kol. 6</w:t>
            </w:r>
          </w:p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 xml:space="preserve"> plus VAT)</w:t>
            </w:r>
          </w:p>
        </w:tc>
      </w:tr>
      <w:tr w:rsidR="00867A4F" w:rsidRPr="00867A4F" w:rsidTr="00DD3A78">
        <w:tc>
          <w:tcPr>
            <w:tcW w:w="683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867A4F">
              <w:rPr>
                <w:rFonts w:ascii="Times New Roman" w:hAnsi="Times New Roman" w:cs="Times New Roman"/>
                <w:i/>
              </w:rPr>
              <w:t>1</w:t>
            </w:r>
          </w:p>
        </w:tc>
        <w:tc>
          <w:tcPr>
            <w:tcW w:w="3022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867A4F">
              <w:rPr>
                <w:rFonts w:ascii="Times New Roman" w:hAnsi="Times New Roman" w:cs="Times New Roman"/>
                <w:i/>
              </w:rPr>
              <w:t>2</w:t>
            </w:r>
          </w:p>
        </w:tc>
        <w:tc>
          <w:tcPr>
            <w:tcW w:w="1399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867A4F">
              <w:rPr>
                <w:rFonts w:ascii="Times New Roman" w:hAnsi="Times New Roman" w:cs="Times New Roman"/>
                <w:i/>
              </w:rPr>
              <w:t>3</w:t>
            </w:r>
          </w:p>
        </w:tc>
        <w:tc>
          <w:tcPr>
            <w:tcW w:w="1276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867A4F">
              <w:rPr>
                <w:rFonts w:ascii="Times New Roman" w:hAnsi="Times New Roman" w:cs="Times New Roman"/>
                <w:i/>
              </w:rPr>
              <w:t>4</w:t>
            </w:r>
          </w:p>
        </w:tc>
        <w:tc>
          <w:tcPr>
            <w:tcW w:w="1275" w:type="dxa"/>
          </w:tcPr>
          <w:p w:rsidR="00D13DEF" w:rsidRPr="00867A4F" w:rsidRDefault="00D13DEF" w:rsidP="00DD3A78">
            <w:pPr>
              <w:rPr>
                <w:rFonts w:ascii="Times New Roman" w:hAnsi="Times New Roman" w:cs="Times New Roman"/>
                <w:i/>
              </w:rPr>
            </w:pPr>
            <w:r w:rsidRPr="00867A4F">
              <w:rPr>
                <w:rFonts w:ascii="Times New Roman" w:hAnsi="Times New Roman" w:cs="Times New Roman"/>
                <w:i/>
              </w:rPr>
              <w:t xml:space="preserve">       5</w:t>
            </w:r>
          </w:p>
        </w:tc>
        <w:tc>
          <w:tcPr>
            <w:tcW w:w="1418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867A4F">
              <w:rPr>
                <w:rFonts w:ascii="Times New Roman" w:hAnsi="Times New Roman" w:cs="Times New Roman"/>
                <w:i/>
              </w:rPr>
              <w:t>6</w:t>
            </w:r>
          </w:p>
        </w:tc>
        <w:tc>
          <w:tcPr>
            <w:tcW w:w="1984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867A4F">
              <w:rPr>
                <w:rFonts w:ascii="Times New Roman" w:hAnsi="Times New Roman" w:cs="Times New Roman"/>
                <w:i/>
              </w:rPr>
              <w:t>7</w:t>
            </w:r>
          </w:p>
        </w:tc>
      </w:tr>
      <w:tr w:rsidR="00867A4F" w:rsidRPr="00867A4F" w:rsidTr="00DD3A78">
        <w:tc>
          <w:tcPr>
            <w:tcW w:w="683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022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 xml:space="preserve">Miejsca noclegowe Kielce     ul. Krakowska 72 </w:t>
            </w:r>
          </w:p>
        </w:tc>
        <w:tc>
          <w:tcPr>
            <w:tcW w:w="1399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76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75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67A4F" w:rsidRPr="00867A4F" w:rsidTr="00DD3A78">
        <w:tc>
          <w:tcPr>
            <w:tcW w:w="683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022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>Hotel „Stadion” Kielce            ul. Ściegiennego 8</w:t>
            </w:r>
          </w:p>
        </w:tc>
        <w:tc>
          <w:tcPr>
            <w:tcW w:w="1399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76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75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67A4F" w:rsidRPr="00867A4F" w:rsidTr="00DD3A78">
        <w:tc>
          <w:tcPr>
            <w:tcW w:w="683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022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>Hotel „Maraton” Kielce         ul. Boczna 15</w:t>
            </w:r>
          </w:p>
        </w:tc>
        <w:tc>
          <w:tcPr>
            <w:tcW w:w="1399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76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75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  <w:tcBorders>
              <w:bottom w:val="thinThickSmallGap" w:sz="24" w:space="0" w:color="auto"/>
            </w:tcBorders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67A4F" w:rsidRPr="00867A4F" w:rsidTr="00DD3A78">
        <w:tc>
          <w:tcPr>
            <w:tcW w:w="683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022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>RAZEM:</w:t>
            </w:r>
          </w:p>
        </w:tc>
        <w:tc>
          <w:tcPr>
            <w:tcW w:w="1399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tcBorders>
              <w:right w:val="thinThickSmallGap" w:sz="24" w:space="0" w:color="auto"/>
            </w:tcBorders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D13DEF" w:rsidRPr="00867A4F" w:rsidRDefault="00D13DEF" w:rsidP="00D13DEF">
      <w:pPr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W w:w="10939" w:type="dxa"/>
        <w:tblInd w:w="-781" w:type="dxa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39"/>
      </w:tblGrid>
      <w:tr w:rsidR="00867A4F" w:rsidRPr="00867A4F" w:rsidTr="00DD3A78">
        <w:trPr>
          <w:trHeight w:val="480"/>
        </w:trPr>
        <w:tc>
          <w:tcPr>
            <w:tcW w:w="10939" w:type="dxa"/>
          </w:tcPr>
          <w:p w:rsidR="00D13DEF" w:rsidRPr="00867A4F" w:rsidRDefault="00D13DEF" w:rsidP="00DD3A7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D13DEF" w:rsidRPr="00867A4F" w:rsidRDefault="00D13DEF" w:rsidP="00DD3A7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 xml:space="preserve">C. Wartość brutto (kol. 7 poz. 7 tabela A ) +  ( kol. 7. Poz. 4 tabela B ) =                          ……………………… zł </w:t>
            </w:r>
          </w:p>
        </w:tc>
      </w:tr>
    </w:tbl>
    <w:p w:rsidR="00D13DEF" w:rsidRPr="00867A4F" w:rsidRDefault="00D13DEF" w:rsidP="00D13DEF">
      <w:pPr>
        <w:rPr>
          <w:rFonts w:ascii="Times New Roman" w:hAnsi="Times New Roman" w:cs="Times New Roman"/>
        </w:rPr>
      </w:pPr>
    </w:p>
    <w:p w:rsidR="00D13DEF" w:rsidRPr="00867A4F" w:rsidRDefault="00D13DEF" w:rsidP="00D13DEF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67A4F">
        <w:rPr>
          <w:rFonts w:ascii="Times New Roman" w:hAnsi="Times New Roman" w:cs="Times New Roman"/>
        </w:rPr>
        <w:t xml:space="preserve">………………………………………………………………… </w:t>
      </w:r>
    </w:p>
    <w:p w:rsidR="00F93CF2" w:rsidRPr="00867A4F" w:rsidRDefault="00D13DEF" w:rsidP="00D13DEF">
      <w:pPr>
        <w:spacing w:after="0" w:line="240" w:lineRule="auto"/>
        <w:jc w:val="right"/>
        <w:rPr>
          <w:rFonts w:ascii="Times New Roman" w:hAnsi="Times New Roman" w:cs="Times New Roman"/>
          <w:i/>
        </w:rPr>
      </w:pPr>
      <w:r w:rsidRPr="00867A4F">
        <w:rPr>
          <w:rFonts w:ascii="Times New Roman" w:hAnsi="Times New Roman" w:cs="Times New Roman"/>
        </w:rPr>
        <w:t>Data i podpis osoby upoważnionej do reprezentowania Wykonawcy</w:t>
      </w:r>
    </w:p>
    <w:p w:rsidR="007A12F4" w:rsidRPr="00867A4F" w:rsidRDefault="007A12F4" w:rsidP="007A12F4">
      <w:pPr>
        <w:keepNext/>
        <w:keepLines/>
        <w:spacing w:before="480" w:after="0" w:line="240" w:lineRule="auto"/>
        <w:jc w:val="right"/>
        <w:outlineLvl w:val="0"/>
        <w:rPr>
          <w:rFonts w:ascii="Times New Roman" w:eastAsia="Arial Unicode MS" w:hAnsi="Times New Roman" w:cs="Times New Roman"/>
          <w:b/>
          <w:bCs/>
          <w:sz w:val="24"/>
          <w:szCs w:val="24"/>
          <w:lang w:eastAsia="pl-PL"/>
        </w:rPr>
      </w:pPr>
      <w:r w:rsidRPr="00867A4F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lastRenderedPageBreak/>
        <w:t>Załącznik nr 2</w:t>
      </w:r>
      <w:r w:rsidR="00B16B37" w:rsidRPr="00867A4F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 xml:space="preserve">.I. </w:t>
      </w:r>
      <w:r w:rsidRPr="00867A4F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 xml:space="preserve"> do siwz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pieczęć, nazwa i dokładny adres  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wykonawcy/ wykonawców    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keepNext/>
        <w:keepLines/>
        <w:spacing w:before="480" w:after="0" w:line="240" w:lineRule="auto"/>
        <w:jc w:val="center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  <w:r w:rsidRPr="00867A4F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>OŚWIADCZENIE</w:t>
      </w:r>
    </w:p>
    <w:p w:rsidR="007A12F4" w:rsidRPr="00867A4F" w:rsidRDefault="007A12F4" w:rsidP="007A12F4">
      <w:pPr>
        <w:keepNext/>
        <w:keepLines/>
        <w:spacing w:before="48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spełnianiu warunków z art. 22 ust. 1 ustawy z dnia 29 stycznia 2004r.  Prawo  zamówień publicznych  (</w:t>
      </w:r>
      <w:proofErr w:type="spellStart"/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t.j</w:t>
      </w:r>
      <w:proofErr w:type="spellEnd"/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 Dz. U. z 2013 r. poz. 907 )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Przystępując do postępowania o udzielenie zamówienia publicznego w trybie przetargu nieograniczonego 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</w:t>
      </w:r>
      <w:r w:rsidR="00641DCE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cz. I. 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67A4F">
        <w:rPr>
          <w:rFonts w:ascii="Times New Roman" w:hAnsi="Times New Roman" w:cs="Times New Roman"/>
          <w:b/>
          <w:sz w:val="24"/>
          <w:szCs w:val="24"/>
        </w:rPr>
        <w:t>Ochrona fizyczna obiektów Miejskiego O</w:t>
      </w:r>
      <w:r w:rsidR="00DD3A78" w:rsidRPr="00867A4F">
        <w:rPr>
          <w:rFonts w:ascii="Times New Roman" w:hAnsi="Times New Roman" w:cs="Times New Roman"/>
          <w:b/>
          <w:sz w:val="24"/>
          <w:szCs w:val="24"/>
        </w:rPr>
        <w:t>środka Sportu i Rekreacji w 2016</w:t>
      </w:r>
      <w:r w:rsidRPr="00867A4F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(imię i nazwisko) ............................................................................................................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jako upoważniony/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firmy: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reprezentowanej przeze mnie/nas firmy/ firm</w:t>
      </w:r>
      <w:r w:rsidRPr="00867A4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*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:...........................................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>*</w:t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 przypadku składania Wniosku  indywidualnie (przez jednego wykonawcę) należy podać ponownie nazwę firmy wymienionej w poprzednim wierszu, natomiast w przypadku składania Wniosku wspólnie - należy podać wszystkich wykonawców wspólnie ubiegających się o udzielenie zamówienia. 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oświadczam/y, że: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spełniamy warunki udziału w postępowaniu określone w art. 22 ust. 1 pkt 1-4 ustawy Prawo zamówień publicznych.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............................................................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Miejscowość, data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podpis/y osoby/osób upoważnionej/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do reprezentowania wykonawcy/ów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867A4F" w:rsidRDefault="007A12F4" w:rsidP="007A12F4">
      <w:pP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 w:type="page"/>
      </w:r>
    </w:p>
    <w:p w:rsidR="00B16B37" w:rsidRPr="00867A4F" w:rsidRDefault="00B16B37" w:rsidP="00B16B37">
      <w:pPr>
        <w:keepNext/>
        <w:keepLines/>
        <w:spacing w:before="480" w:after="0" w:line="240" w:lineRule="auto"/>
        <w:jc w:val="right"/>
        <w:outlineLvl w:val="0"/>
        <w:rPr>
          <w:rFonts w:ascii="Times New Roman" w:eastAsia="Arial Unicode MS" w:hAnsi="Times New Roman" w:cs="Times New Roman"/>
          <w:b/>
          <w:bCs/>
          <w:sz w:val="24"/>
          <w:szCs w:val="24"/>
          <w:lang w:eastAsia="pl-PL"/>
        </w:rPr>
      </w:pPr>
      <w:r w:rsidRPr="00867A4F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lastRenderedPageBreak/>
        <w:t>Załącznik nr 2.II.  do siwz</w:t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pieczęć, nazwa i dokładny adres  </w:t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wykonawcy/ wykonawców    </w:t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keepNext/>
        <w:keepLines/>
        <w:spacing w:before="480" w:after="0" w:line="240" w:lineRule="auto"/>
        <w:jc w:val="center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  <w:r w:rsidRPr="00867A4F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>OŚWIADCZENIE</w:t>
      </w:r>
    </w:p>
    <w:p w:rsidR="00B16B37" w:rsidRPr="00867A4F" w:rsidRDefault="00B16B37" w:rsidP="00B16B37">
      <w:pPr>
        <w:keepNext/>
        <w:keepLines/>
        <w:spacing w:before="48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spełnianiu warunków z art. 22 ust. 1 ustawy z dnia 29 stycznia 2004r.  Prawo  zamówień publicznych  (</w:t>
      </w:r>
      <w:proofErr w:type="spellStart"/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t.j</w:t>
      </w:r>
      <w:proofErr w:type="spellEnd"/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 Dz. U. z 2013 r. poz. 907 )</w:t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Przystępując do postępowania o udzielenie zamówienia publicznego w trybie przetargu nieograniczonego 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</w:t>
      </w:r>
      <w:r w:rsidR="00641DCE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cz. II 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67A4F">
        <w:rPr>
          <w:rFonts w:ascii="Times New Roman" w:hAnsi="Times New Roman" w:cs="Times New Roman"/>
          <w:b/>
          <w:sz w:val="24"/>
          <w:szCs w:val="24"/>
        </w:rPr>
        <w:t xml:space="preserve">Ochrona fizyczna obiektów Miejskiego Ośrodka Sportu </w:t>
      </w:r>
      <w:r w:rsidR="00641DCE" w:rsidRPr="00867A4F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DD3A78" w:rsidRPr="00867A4F">
        <w:rPr>
          <w:rFonts w:ascii="Times New Roman" w:hAnsi="Times New Roman" w:cs="Times New Roman"/>
          <w:b/>
          <w:sz w:val="24"/>
          <w:szCs w:val="24"/>
        </w:rPr>
        <w:t>i Rekreacji w 2016</w:t>
      </w:r>
      <w:r w:rsidRPr="00867A4F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(imię i nazwisko) ............................................................................................................</w:t>
      </w: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jako upoważniony/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firmy:</w:t>
      </w: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reprezentowanej przeze mnie/nas firmy/ firm</w:t>
      </w:r>
      <w:r w:rsidRPr="00867A4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*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:...........................................</w:t>
      </w: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>*</w:t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 przypadku składania Wniosku  indywidualnie (przez jednego wykonawcę) należy podać ponownie nazwę firmy wymienionej w poprzednim wierszu, natomiast w przypadku składania Wniosku wspólnie - należy podać wszystkich wykonawców wspólnie ubiegających się o udzielenie zamówienia. </w:t>
      </w: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oświadczam/y, że:</w:t>
      </w: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spełniamy warunki udziału w postępowaniu określone w art. 22 ust. 1 pkt 1-4 ustawy Prawo zamówień publicznych.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............................................................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</w:t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Miejscowość, data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podpis/y osoby/osób upoważnionej/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do reprezentowania wykonawcy/ów</w:t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6B37" w:rsidRPr="00867A4F" w:rsidRDefault="00B16B37" w:rsidP="00B16B37">
      <w:pP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 w:type="page"/>
      </w:r>
    </w:p>
    <w:p w:rsidR="007A12F4" w:rsidRPr="00867A4F" w:rsidRDefault="007A12F4" w:rsidP="007A12F4">
      <w:pPr>
        <w:keepNext/>
        <w:keepLines/>
        <w:spacing w:before="480" w:after="0" w:line="240" w:lineRule="auto"/>
        <w:jc w:val="right"/>
        <w:outlineLvl w:val="0"/>
        <w:rPr>
          <w:rFonts w:ascii="Times New Roman" w:eastAsia="Arial Unicode MS" w:hAnsi="Times New Roman" w:cs="Times New Roman"/>
          <w:b/>
          <w:bCs/>
          <w:sz w:val="24"/>
          <w:szCs w:val="24"/>
          <w:lang w:eastAsia="pl-PL"/>
        </w:rPr>
      </w:pPr>
      <w:r w:rsidRPr="00867A4F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lastRenderedPageBreak/>
        <w:t>Załącznik nr 3</w:t>
      </w:r>
      <w:r w:rsidR="00B16B37" w:rsidRPr="00867A4F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>.I.</w:t>
      </w:r>
      <w:r w:rsidRPr="00867A4F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 xml:space="preserve">  do siwz</w:t>
      </w:r>
    </w:p>
    <w:p w:rsidR="007A12F4" w:rsidRPr="00867A4F" w:rsidRDefault="007A12F4" w:rsidP="007A12F4">
      <w:pPr>
        <w:keepNext/>
        <w:keepLines/>
        <w:spacing w:after="0" w:line="240" w:lineRule="auto"/>
        <w:outlineLvl w:val="0"/>
        <w:rPr>
          <w:rFonts w:ascii="Times New Roman" w:eastAsiaTheme="majorEastAsia" w:hAnsi="Times New Roman" w:cs="Times New Roman"/>
          <w:bCs/>
          <w:sz w:val="24"/>
          <w:szCs w:val="24"/>
          <w:lang w:eastAsia="pl-PL"/>
        </w:rPr>
      </w:pPr>
      <w:r w:rsidRPr="00867A4F">
        <w:rPr>
          <w:rFonts w:ascii="Times New Roman" w:eastAsiaTheme="majorEastAsia" w:hAnsi="Times New Roman" w:cs="Times New Roman"/>
          <w:bCs/>
          <w:sz w:val="24"/>
          <w:szCs w:val="24"/>
          <w:lang w:eastAsia="pl-PL"/>
        </w:rPr>
        <w:t>................................................................................</w:t>
      </w:r>
      <w:r w:rsidRPr="00867A4F">
        <w:rPr>
          <w:rFonts w:ascii="Times New Roman" w:eastAsiaTheme="majorEastAsia" w:hAnsi="Times New Roman" w:cs="Times New Roman"/>
          <w:bCs/>
          <w:sz w:val="24"/>
          <w:szCs w:val="24"/>
          <w:lang w:eastAsia="pl-PL"/>
        </w:rPr>
        <w:tab/>
      </w:r>
      <w:r w:rsidRPr="00867A4F">
        <w:rPr>
          <w:rFonts w:ascii="Times New Roman" w:eastAsiaTheme="majorEastAsia" w:hAnsi="Times New Roman" w:cs="Times New Roman"/>
          <w:bCs/>
          <w:sz w:val="24"/>
          <w:szCs w:val="24"/>
          <w:lang w:eastAsia="pl-PL"/>
        </w:rPr>
        <w:tab/>
      </w:r>
      <w:r w:rsidRPr="00867A4F">
        <w:rPr>
          <w:rFonts w:ascii="Times New Roman" w:eastAsiaTheme="majorEastAsia" w:hAnsi="Times New Roman" w:cs="Times New Roman"/>
          <w:bCs/>
          <w:sz w:val="24"/>
          <w:szCs w:val="24"/>
          <w:lang w:eastAsia="pl-PL"/>
        </w:rPr>
        <w:tab/>
      </w:r>
      <w:r w:rsidRPr="00867A4F">
        <w:rPr>
          <w:rFonts w:ascii="Times New Roman" w:eastAsiaTheme="majorEastAsia" w:hAnsi="Times New Roman" w:cs="Times New Roman"/>
          <w:bCs/>
          <w:sz w:val="24"/>
          <w:szCs w:val="24"/>
          <w:lang w:eastAsia="pl-PL"/>
        </w:rPr>
        <w:tab/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pieczęć, nazwa i dokładny adres wykonawcy 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keepNext/>
        <w:keepLines/>
        <w:spacing w:before="480" w:after="0" w:line="240" w:lineRule="auto"/>
        <w:jc w:val="center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  <w:r w:rsidRPr="00867A4F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>OŚWIADCZENIE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 braku podstaw do wykluczenia z postępowania w okolicznościach, o których mowa                   w art. 24 ust. 1 ustawy z dnia 29 stycznia 2004r. Prawo zamówień publicznych  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(</w:t>
      </w:r>
      <w:proofErr w:type="spellStart"/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t.j</w:t>
      </w:r>
      <w:proofErr w:type="spellEnd"/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 Dz. U. z 2013 r. poz. 907 )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Przystępując do postępowania o udzielenie zamówienia publicznego w trybie przetargu nieograniczonego na</w:t>
      </w:r>
      <w:r w:rsidR="00C2469C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2469C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cz. I.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  <w:r w:rsidRPr="00867A4F">
        <w:rPr>
          <w:rFonts w:ascii="Times New Roman" w:hAnsi="Times New Roman" w:cs="Times New Roman"/>
          <w:b/>
          <w:sz w:val="24"/>
          <w:szCs w:val="24"/>
        </w:rPr>
        <w:t xml:space="preserve"> Ochrona fizyczna obiektów Miejskiego O</w:t>
      </w:r>
      <w:r w:rsidR="00DD3A78" w:rsidRPr="00867A4F">
        <w:rPr>
          <w:rFonts w:ascii="Times New Roman" w:hAnsi="Times New Roman" w:cs="Times New Roman"/>
          <w:b/>
          <w:sz w:val="24"/>
          <w:szCs w:val="24"/>
        </w:rPr>
        <w:t>środka Sportu i Rekreacji w 2016</w:t>
      </w:r>
      <w:r w:rsidRPr="00867A4F">
        <w:rPr>
          <w:rFonts w:ascii="Times New Roman" w:hAnsi="Times New Roman" w:cs="Times New Roman"/>
          <w:b/>
          <w:sz w:val="24"/>
          <w:szCs w:val="24"/>
        </w:rPr>
        <w:t xml:space="preserve"> roku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Ja/My (imię i nazwisko):    …………………………………………………………….……….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jako upoważniony/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firmy: 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………..…………………………................................................................................................. .......................................……………………..……….…………………….................................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w imieniu reprezentowanej przeze mnie/nas  firm/ y*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…………………………………………………………………………………..……………………………………………………………………………………………………….………….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>*</w:t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 przypadku składania Wniosku indywidualnie (przez jednego wykonawcę) należy podać ponownie nazwę firmy wymienionej w poprzednim wierszu, natomiast w przypadku składania Wniosku wspólnie - należy podać wszystkich wykonawców wspólnie ubiegających się o udzielenie zamówienia. 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oświadczam/y, że: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brak jest podstaw do wykluczenia nas z postępowania o udzielenie zamówienia publicznego                     na podstawie art. 24 ust.1 ustawy Prawo zamówień publicznych, w tym z art. 24 ust.1 pkt.2 .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............................................................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Miejscowość, data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podpis/y osoby/osób upoważnionej/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do reprezentowania wykonawcy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867A4F" w:rsidRDefault="007A12F4" w:rsidP="007A12F4">
      <w:pPr>
        <w:rPr>
          <w:rFonts w:ascii="Times New Roman" w:hAnsi="Times New Roman" w:cs="Times New Roman"/>
          <w:b/>
          <w:sz w:val="24"/>
          <w:szCs w:val="24"/>
        </w:rPr>
      </w:pPr>
      <w:r w:rsidRPr="00867A4F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B16B37" w:rsidRPr="00867A4F" w:rsidRDefault="00B16B37" w:rsidP="00B16B37">
      <w:pPr>
        <w:keepNext/>
        <w:keepLines/>
        <w:spacing w:before="480" w:after="0" w:line="240" w:lineRule="auto"/>
        <w:jc w:val="right"/>
        <w:outlineLvl w:val="0"/>
        <w:rPr>
          <w:rFonts w:ascii="Times New Roman" w:eastAsia="Arial Unicode MS" w:hAnsi="Times New Roman" w:cs="Times New Roman"/>
          <w:b/>
          <w:bCs/>
          <w:sz w:val="24"/>
          <w:szCs w:val="24"/>
          <w:lang w:eastAsia="pl-PL"/>
        </w:rPr>
      </w:pPr>
      <w:r w:rsidRPr="00867A4F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lastRenderedPageBreak/>
        <w:t>Załącznik nr 3.II.  do siwz</w:t>
      </w:r>
    </w:p>
    <w:p w:rsidR="00B16B37" w:rsidRPr="00867A4F" w:rsidRDefault="00B16B37" w:rsidP="00B16B37">
      <w:pPr>
        <w:keepNext/>
        <w:keepLines/>
        <w:spacing w:after="0" w:line="240" w:lineRule="auto"/>
        <w:outlineLvl w:val="0"/>
        <w:rPr>
          <w:rFonts w:ascii="Times New Roman" w:eastAsiaTheme="majorEastAsia" w:hAnsi="Times New Roman" w:cs="Times New Roman"/>
          <w:bCs/>
          <w:sz w:val="24"/>
          <w:szCs w:val="24"/>
          <w:lang w:eastAsia="pl-PL"/>
        </w:rPr>
      </w:pPr>
      <w:r w:rsidRPr="00867A4F">
        <w:rPr>
          <w:rFonts w:ascii="Times New Roman" w:eastAsiaTheme="majorEastAsia" w:hAnsi="Times New Roman" w:cs="Times New Roman"/>
          <w:bCs/>
          <w:sz w:val="24"/>
          <w:szCs w:val="24"/>
          <w:lang w:eastAsia="pl-PL"/>
        </w:rPr>
        <w:t>................................................................................</w:t>
      </w:r>
      <w:r w:rsidRPr="00867A4F">
        <w:rPr>
          <w:rFonts w:ascii="Times New Roman" w:eastAsiaTheme="majorEastAsia" w:hAnsi="Times New Roman" w:cs="Times New Roman"/>
          <w:bCs/>
          <w:sz w:val="24"/>
          <w:szCs w:val="24"/>
          <w:lang w:eastAsia="pl-PL"/>
        </w:rPr>
        <w:tab/>
      </w:r>
      <w:r w:rsidRPr="00867A4F">
        <w:rPr>
          <w:rFonts w:ascii="Times New Roman" w:eastAsiaTheme="majorEastAsia" w:hAnsi="Times New Roman" w:cs="Times New Roman"/>
          <w:bCs/>
          <w:sz w:val="24"/>
          <w:szCs w:val="24"/>
          <w:lang w:eastAsia="pl-PL"/>
        </w:rPr>
        <w:tab/>
      </w:r>
      <w:r w:rsidRPr="00867A4F">
        <w:rPr>
          <w:rFonts w:ascii="Times New Roman" w:eastAsiaTheme="majorEastAsia" w:hAnsi="Times New Roman" w:cs="Times New Roman"/>
          <w:bCs/>
          <w:sz w:val="24"/>
          <w:szCs w:val="24"/>
          <w:lang w:eastAsia="pl-PL"/>
        </w:rPr>
        <w:tab/>
      </w:r>
      <w:r w:rsidRPr="00867A4F">
        <w:rPr>
          <w:rFonts w:ascii="Times New Roman" w:eastAsiaTheme="majorEastAsia" w:hAnsi="Times New Roman" w:cs="Times New Roman"/>
          <w:bCs/>
          <w:sz w:val="24"/>
          <w:szCs w:val="24"/>
          <w:lang w:eastAsia="pl-PL"/>
        </w:rPr>
        <w:tab/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pieczęć, nazwa i dokładny adres wykonawcy </w:t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keepNext/>
        <w:keepLines/>
        <w:spacing w:before="480" w:after="0" w:line="240" w:lineRule="auto"/>
        <w:jc w:val="center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  <w:r w:rsidRPr="00867A4F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>OŚWIADCZENIE</w:t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 braku podstaw do wykluczenia z postępowania w okolicznościach, o których mowa                   w art. 24 ust. 1 ustawy z dnia 29 stycznia 2004r. Prawo zamówień publicznych  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(t.</w:t>
      </w:r>
      <w:r w:rsidR="008A1BA4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j. Dz. U. z 2013 r. poz. 907 )</w:t>
      </w: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Przystępując do postępowania o udzielenie zamówienia publicznego w trybie przetargu nieograniczonego 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</w:t>
      </w:r>
      <w:r w:rsidR="00C2469C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Cz. II</w:t>
      </w:r>
      <w:r w:rsidR="00C2469C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  <w:r w:rsidRPr="00867A4F">
        <w:rPr>
          <w:rFonts w:ascii="Times New Roman" w:hAnsi="Times New Roman" w:cs="Times New Roman"/>
          <w:b/>
          <w:sz w:val="24"/>
          <w:szCs w:val="24"/>
        </w:rPr>
        <w:t xml:space="preserve"> Ochrona fizyczna obiektów Miejskiego O</w:t>
      </w:r>
      <w:r w:rsidR="00DD3A78" w:rsidRPr="00867A4F">
        <w:rPr>
          <w:rFonts w:ascii="Times New Roman" w:hAnsi="Times New Roman" w:cs="Times New Roman"/>
          <w:b/>
          <w:sz w:val="24"/>
          <w:szCs w:val="24"/>
        </w:rPr>
        <w:t>środka Sportu                       i Rekreacji w 2016</w:t>
      </w:r>
      <w:r w:rsidRPr="00867A4F">
        <w:rPr>
          <w:rFonts w:ascii="Times New Roman" w:hAnsi="Times New Roman" w:cs="Times New Roman"/>
          <w:b/>
          <w:sz w:val="24"/>
          <w:szCs w:val="24"/>
        </w:rPr>
        <w:t xml:space="preserve"> roku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Ja/My (imię i nazwisko):    …………………………………………………………….……….</w:t>
      </w: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jako upoważniony/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firmy: </w:t>
      </w: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………..…………………………................................................................................................. .......................................……………………..……….…………………….................................</w:t>
      </w: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w imieniu reprezentowanej przeze mnie/nas  firm/ y*</w:t>
      </w: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…………………………………………………………………………………..……………………………………………………………………………………………………….………….</w:t>
      </w: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>*</w:t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 przypadku składania Wniosku indywidualnie (przez jednego wykonawcę) należy podać ponownie nazwę firmy wymienionej w poprzednim wierszu, natomiast w przypadku składania Wniosku wspólnie - należy podać wszystkich wykonawców wspólnie ubiegających się o udzielenie zamówienia. </w:t>
      </w: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oświadczam/y, że:</w:t>
      </w: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brak jest podstaw do wykluczenia nas z postępowania o udzielenie zamówienia publicznego                     na podstawie art. 24 ust.1 ustawy Prawo zamówień publicznych, w tym z art. 24 ust.1 pkt.2 .</w:t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............................................................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</w:t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Miejscowość, data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podpis/y osoby/osób upoważnionej/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do reprezentowania wykonawcy</w:t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6B37" w:rsidRPr="00867A4F" w:rsidRDefault="00B16B37" w:rsidP="00B16B37">
      <w:pPr>
        <w:rPr>
          <w:rFonts w:ascii="Times New Roman" w:hAnsi="Times New Roman" w:cs="Times New Roman"/>
          <w:b/>
          <w:sz w:val="24"/>
          <w:szCs w:val="24"/>
        </w:rPr>
      </w:pPr>
      <w:r w:rsidRPr="00867A4F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7A12F4" w:rsidRPr="00867A4F" w:rsidRDefault="007A12F4" w:rsidP="007A12F4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67A4F">
        <w:rPr>
          <w:rFonts w:ascii="Times New Roman" w:hAnsi="Times New Roman" w:cs="Times New Roman"/>
          <w:b/>
          <w:sz w:val="24"/>
          <w:szCs w:val="24"/>
        </w:rPr>
        <w:lastRenderedPageBreak/>
        <w:t>Załącznik nr 4 do siwz</w:t>
      </w:r>
    </w:p>
    <w:p w:rsidR="007A12F4" w:rsidRPr="00867A4F" w:rsidRDefault="007A12F4" w:rsidP="007A12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</w:t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ab/>
      </w:r>
    </w:p>
    <w:p w:rsidR="007A12F4" w:rsidRPr="00867A4F" w:rsidRDefault="007A12F4" w:rsidP="007A12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 xml:space="preserve">       pieczęć, nazwa i dokładny adres  </w:t>
      </w:r>
    </w:p>
    <w:p w:rsidR="007A12F4" w:rsidRPr="00867A4F" w:rsidRDefault="007A12F4" w:rsidP="007A12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 xml:space="preserve">            wykonawcy/ wykonawców    </w:t>
      </w:r>
    </w:p>
    <w:p w:rsidR="007A12F4" w:rsidRPr="00867A4F" w:rsidRDefault="007A12F4" w:rsidP="007A12F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A12F4" w:rsidRPr="00867A4F" w:rsidRDefault="007A12F4" w:rsidP="007A12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A4F">
        <w:rPr>
          <w:rFonts w:ascii="Times New Roman" w:hAnsi="Times New Roman" w:cs="Times New Roman"/>
          <w:b/>
          <w:sz w:val="24"/>
          <w:szCs w:val="24"/>
        </w:rPr>
        <w:t>WYKAZ  OSÓB</w:t>
      </w:r>
    </w:p>
    <w:p w:rsidR="007A12F4" w:rsidRPr="00867A4F" w:rsidRDefault="007A12F4" w:rsidP="007A12F4">
      <w:pPr>
        <w:spacing w:after="0" w:line="240" w:lineRule="auto"/>
        <w:jc w:val="center"/>
        <w:rPr>
          <w:rFonts w:ascii="Times New Roman" w:eastAsia="Batang" w:hAnsi="Times New Roman" w:cs="Times New Roman"/>
          <w:sz w:val="24"/>
          <w:szCs w:val="24"/>
        </w:rPr>
      </w:pPr>
      <w:r w:rsidRPr="00867A4F">
        <w:rPr>
          <w:rFonts w:ascii="Times New Roman" w:eastAsia="Batang" w:hAnsi="Times New Roman" w:cs="Times New Roman"/>
          <w:sz w:val="24"/>
          <w:szCs w:val="24"/>
        </w:rPr>
        <w:t xml:space="preserve">przewidzianych do   wykonywania zamówienia </w:t>
      </w:r>
    </w:p>
    <w:p w:rsidR="007A12F4" w:rsidRPr="00867A4F" w:rsidRDefault="007A12F4" w:rsidP="007A12F4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4"/>
          <w:szCs w:val="24"/>
        </w:rPr>
      </w:pPr>
      <w:r w:rsidRPr="00867A4F">
        <w:rPr>
          <w:rFonts w:ascii="Times New Roman" w:hAnsi="Times New Roman" w:cs="Times New Roman"/>
          <w:b/>
          <w:sz w:val="24"/>
          <w:szCs w:val="24"/>
        </w:rPr>
        <w:t>Ochrona fizyczna obiektów Miejskiego O</w:t>
      </w:r>
      <w:r w:rsidR="00DD3A78" w:rsidRPr="00867A4F">
        <w:rPr>
          <w:rFonts w:ascii="Times New Roman" w:hAnsi="Times New Roman" w:cs="Times New Roman"/>
          <w:b/>
          <w:sz w:val="24"/>
          <w:szCs w:val="24"/>
        </w:rPr>
        <w:t>środka Sportu i Rekreacji w 2016</w:t>
      </w:r>
      <w:r w:rsidRPr="00867A4F">
        <w:rPr>
          <w:rFonts w:ascii="Times New Roman" w:hAnsi="Times New Roman" w:cs="Times New Roman"/>
          <w:b/>
          <w:sz w:val="24"/>
          <w:szCs w:val="24"/>
        </w:rPr>
        <w:t xml:space="preserve"> roku</w:t>
      </w:r>
      <w:r w:rsidR="00C2469C" w:rsidRPr="00867A4F">
        <w:rPr>
          <w:rFonts w:ascii="Times New Roman" w:hAnsi="Times New Roman" w:cs="Times New Roman"/>
          <w:b/>
          <w:sz w:val="24"/>
          <w:szCs w:val="24"/>
        </w:rPr>
        <w:t>( cz.</w:t>
      </w:r>
      <w:r w:rsidR="005B4035" w:rsidRPr="00867A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469C" w:rsidRPr="00867A4F">
        <w:rPr>
          <w:rFonts w:ascii="Times New Roman" w:hAnsi="Times New Roman" w:cs="Times New Roman"/>
          <w:b/>
          <w:sz w:val="24"/>
          <w:szCs w:val="24"/>
        </w:rPr>
        <w:t>I)</w:t>
      </w:r>
    </w:p>
    <w:p w:rsidR="007A12F4" w:rsidRPr="00867A4F" w:rsidRDefault="007A12F4" w:rsidP="007A12F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tbl>
      <w:tblPr>
        <w:tblpPr w:leftFromText="141" w:rightFromText="141" w:vertAnchor="text" w:tblpX="-497" w:tblpY="1"/>
        <w:tblOverlap w:val="never"/>
        <w:tblW w:w="10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2693"/>
        <w:gridCol w:w="2268"/>
        <w:gridCol w:w="1417"/>
        <w:gridCol w:w="3596"/>
      </w:tblGrid>
      <w:tr w:rsidR="00867A4F" w:rsidRPr="00867A4F" w:rsidTr="00DB75B9">
        <w:trPr>
          <w:trHeight w:val="1453"/>
        </w:trPr>
        <w:tc>
          <w:tcPr>
            <w:tcW w:w="496" w:type="dxa"/>
            <w:vAlign w:val="center"/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7A4F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693" w:type="dxa"/>
            <w:vAlign w:val="center"/>
          </w:tcPr>
          <w:p w:rsidR="007A12F4" w:rsidRPr="00867A4F" w:rsidRDefault="007A12F4" w:rsidP="00DB75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7A4F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2268" w:type="dxa"/>
          </w:tcPr>
          <w:p w:rsidR="007A12F4" w:rsidRPr="00867A4F" w:rsidRDefault="007A12F4" w:rsidP="00DB75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12F4" w:rsidRPr="00867A4F" w:rsidRDefault="007A12F4" w:rsidP="00DB75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12F4" w:rsidRPr="00867A4F" w:rsidRDefault="007A12F4" w:rsidP="00DB75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A1BA4" w:rsidRPr="00867A4F" w:rsidRDefault="007A12F4" w:rsidP="00D943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7A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Kwalifikacje </w:t>
            </w:r>
          </w:p>
          <w:p w:rsidR="007A12F4" w:rsidRDefault="007A12F4" w:rsidP="00DB75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7A4F">
              <w:rPr>
                <w:rFonts w:ascii="Times New Roman" w:hAnsi="Times New Roman" w:cs="Times New Roman"/>
                <w:b/>
                <w:sz w:val="24"/>
                <w:szCs w:val="24"/>
              </w:rPr>
              <w:t>Uprawnienia</w:t>
            </w:r>
          </w:p>
          <w:p w:rsidR="00D943A1" w:rsidRDefault="00D943A1" w:rsidP="00DB75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943A1" w:rsidRPr="00D943A1" w:rsidRDefault="00D943A1" w:rsidP="00DB75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</w:t>
            </w:r>
            <w:r w:rsidRPr="00D943A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wpis na listę  pracownika ochrony  fizycznej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1417" w:type="dxa"/>
            <w:vAlign w:val="center"/>
          </w:tcPr>
          <w:p w:rsidR="00D943A1" w:rsidRDefault="00D943A1" w:rsidP="00DB75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Doświadczenie</w:t>
            </w:r>
          </w:p>
          <w:p w:rsidR="00D943A1" w:rsidRDefault="00D943A1" w:rsidP="00DB75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12F4" w:rsidRDefault="007A12F4" w:rsidP="00DB75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7A4F">
              <w:rPr>
                <w:rFonts w:ascii="Times New Roman" w:hAnsi="Times New Roman" w:cs="Times New Roman"/>
                <w:b/>
                <w:sz w:val="24"/>
                <w:szCs w:val="24"/>
              </w:rPr>
              <w:t>Staż pracy</w:t>
            </w:r>
          </w:p>
          <w:p w:rsidR="00D943A1" w:rsidRDefault="00D943A1" w:rsidP="00DB75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943A1" w:rsidRPr="00D943A1" w:rsidRDefault="00D943A1" w:rsidP="00DB75B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</w:t>
            </w:r>
            <w:r w:rsidRPr="00D943A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D943A1">
              <w:rPr>
                <w:rFonts w:ascii="Times New Roman" w:hAnsi="Times New Roman" w:cs="Times New Roman"/>
                <w:i/>
                <w:sz w:val="24"/>
                <w:szCs w:val="24"/>
              </w:rPr>
              <w:t>w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m-c</w:t>
            </w:r>
            <w:r w:rsidRPr="00D943A1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lub latach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)</w:t>
            </w:r>
          </w:p>
        </w:tc>
        <w:tc>
          <w:tcPr>
            <w:tcW w:w="3596" w:type="dxa"/>
          </w:tcPr>
          <w:p w:rsidR="007A12F4" w:rsidRPr="00867A4F" w:rsidRDefault="007A12F4" w:rsidP="00DB75B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7A4F">
              <w:rPr>
                <w:rFonts w:ascii="Times New Roman" w:hAnsi="Times New Roman" w:cs="Times New Roman"/>
                <w:b/>
                <w:sz w:val="24"/>
                <w:szCs w:val="24"/>
              </w:rPr>
              <w:t>Podstawa dysponowania osobą:</w:t>
            </w:r>
          </w:p>
          <w:p w:rsidR="008A1BA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- własna (</w:t>
            </w:r>
            <w:r w:rsidR="008A1BA4" w:rsidRPr="00867A4F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>umowa o pracę,</w:t>
            </w:r>
          </w:p>
          <w:p w:rsidR="007A12F4" w:rsidRPr="00867A4F" w:rsidRDefault="008A1BA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 xml:space="preserve"> Um. zlecenie, Um.</w:t>
            </w:r>
            <w:r w:rsidR="007A12F4" w:rsidRPr="00867A4F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 xml:space="preserve"> o</w:t>
            </w:r>
            <w:r w:rsidRPr="00867A4F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 xml:space="preserve"> dzieło, samo zatrudnienie os. f</w:t>
            </w:r>
            <w:r w:rsidR="007A12F4" w:rsidRPr="00867A4F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>izycznej prowadzącej działalność gospodarczą</w:t>
            </w:r>
            <w:r w:rsidR="007A12F4" w:rsidRPr="00867A4F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)*</w:t>
            </w:r>
          </w:p>
          <w:p w:rsidR="007A12F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 xml:space="preserve">- oddana do dyspozycji </w:t>
            </w:r>
          </w:p>
          <w:p w:rsidR="007A12F4" w:rsidRPr="00867A4F" w:rsidRDefault="007A12F4" w:rsidP="00DB75B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(</w:t>
            </w:r>
            <w:r w:rsidRPr="00867A4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umowa przedwstępna, porozumienie, umowa o podwykonawstwo, inne </w:t>
            </w:r>
            <w:r w:rsidRPr="00867A4F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)*</w:t>
            </w:r>
          </w:p>
        </w:tc>
      </w:tr>
      <w:tr w:rsidR="00867A4F" w:rsidRPr="00867A4F" w:rsidTr="00DB75B9">
        <w:trPr>
          <w:trHeight w:val="190"/>
        </w:trPr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:rsidR="007A12F4" w:rsidRPr="00867A4F" w:rsidRDefault="007A12F4" w:rsidP="00DB7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7A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bottom w:val="double" w:sz="4" w:space="0" w:color="auto"/>
            </w:tcBorders>
            <w:vAlign w:val="center"/>
          </w:tcPr>
          <w:p w:rsidR="007A12F4" w:rsidRPr="00867A4F" w:rsidRDefault="007A12F4" w:rsidP="00DB7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7A4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bottom w:val="double" w:sz="4" w:space="0" w:color="auto"/>
            </w:tcBorders>
          </w:tcPr>
          <w:p w:rsidR="007A12F4" w:rsidRPr="00867A4F" w:rsidRDefault="007A12F4" w:rsidP="00DB7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7A4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bottom w:val="double" w:sz="4" w:space="0" w:color="auto"/>
            </w:tcBorders>
            <w:vAlign w:val="center"/>
          </w:tcPr>
          <w:p w:rsidR="007A12F4" w:rsidRPr="00867A4F" w:rsidRDefault="007A12F4" w:rsidP="00DB7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7A4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96" w:type="dxa"/>
            <w:tcBorders>
              <w:bottom w:val="double" w:sz="4" w:space="0" w:color="auto"/>
            </w:tcBorders>
          </w:tcPr>
          <w:p w:rsidR="007A12F4" w:rsidRPr="00867A4F" w:rsidRDefault="007A12F4" w:rsidP="00DB7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7A4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67A4F" w:rsidRPr="00867A4F" w:rsidTr="00DB75B9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7A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7A12F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867A4F" w:rsidRPr="00867A4F" w:rsidTr="00DB75B9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7A4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7A12F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867A4F" w:rsidRPr="00867A4F" w:rsidTr="00DB75B9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7A4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7A12F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867A4F" w:rsidRPr="00867A4F" w:rsidTr="00DB75B9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7A4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7A12F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867A4F" w:rsidRPr="00867A4F" w:rsidTr="00DB75B9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7A4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7A12F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867A4F" w:rsidRPr="00867A4F" w:rsidTr="00DB75B9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7A4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7A12F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867A4F" w:rsidRPr="00867A4F" w:rsidTr="00DB75B9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7A4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7A12F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867A4F" w:rsidRPr="00867A4F" w:rsidTr="00DB75B9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7A4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7A12F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867A4F" w:rsidRPr="00867A4F" w:rsidTr="00DB75B9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7A4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7A12F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867A4F" w:rsidRPr="00867A4F" w:rsidTr="00DB75B9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7A4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7A12F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867A4F" w:rsidRPr="00867A4F" w:rsidTr="00DB75B9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7A4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7A12F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867A4F" w:rsidRPr="00867A4F" w:rsidTr="00DB75B9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7A4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7A12F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867A4F" w:rsidRPr="00867A4F" w:rsidTr="00DB75B9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7A4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7A12F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867A4F" w:rsidRPr="00867A4F" w:rsidTr="00DB75B9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7A4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7A12F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867A4F" w:rsidRPr="00867A4F" w:rsidTr="00DB75B9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7A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7A12F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867A4F" w:rsidRPr="00867A4F" w:rsidTr="00DB75B9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7A4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7A12F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867A4F" w:rsidRPr="00867A4F" w:rsidTr="00DB75B9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7A4F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7A12F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867A4F" w:rsidRPr="00867A4F" w:rsidTr="00DB75B9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7A4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7A12F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867A4F" w:rsidRPr="00867A4F" w:rsidTr="00DB75B9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7A4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7A12F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867A4F" w:rsidRPr="00867A4F" w:rsidTr="00DB75B9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7A4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7A12F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867A4F" w:rsidRPr="00867A4F" w:rsidTr="00DB75B9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7A4F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7A12F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867A4F" w:rsidRPr="00867A4F" w:rsidTr="00DB75B9">
        <w:trPr>
          <w:trHeight w:val="647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7A4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7A12F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867A4F" w:rsidRPr="00867A4F" w:rsidTr="00DB75B9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7A4F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7A12F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867A4F" w:rsidRPr="00867A4F" w:rsidTr="00DB75B9">
        <w:trPr>
          <w:trHeight w:val="574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7A4F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7A12F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867A4F" w:rsidRPr="00867A4F" w:rsidTr="00DB75B9">
        <w:trPr>
          <w:trHeight w:val="572"/>
        </w:trPr>
        <w:tc>
          <w:tcPr>
            <w:tcW w:w="496" w:type="dxa"/>
          </w:tcPr>
          <w:p w:rsidR="007A12F4" w:rsidRPr="00867A4F" w:rsidRDefault="007A12F4" w:rsidP="00DB75B9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867A4F">
              <w:rPr>
                <w:rFonts w:ascii="Times New Roman" w:eastAsia="Batang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693" w:type="dxa"/>
          </w:tcPr>
          <w:p w:rsidR="007A12F4" w:rsidRPr="00867A4F" w:rsidRDefault="007A12F4" w:rsidP="00DB75B9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68" w:type="dxa"/>
          </w:tcPr>
          <w:p w:rsidR="007A12F4" w:rsidRPr="00867A4F" w:rsidRDefault="007A12F4" w:rsidP="00DB75B9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2F4" w:rsidRPr="00867A4F" w:rsidRDefault="007A12F4" w:rsidP="00DB75B9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96" w:type="dxa"/>
          </w:tcPr>
          <w:p w:rsidR="007A12F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7A12F4" w:rsidRPr="00867A4F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C50E5F" w:rsidRPr="00867A4F" w:rsidTr="00DB75B9">
        <w:trPr>
          <w:trHeight w:val="572"/>
        </w:trPr>
        <w:tc>
          <w:tcPr>
            <w:tcW w:w="496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693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68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96" w:type="dxa"/>
          </w:tcPr>
          <w:p w:rsidR="00C50E5F" w:rsidRPr="00867A4F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C50E5F" w:rsidRPr="00867A4F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C50E5F" w:rsidRPr="00867A4F" w:rsidTr="00DB75B9">
        <w:trPr>
          <w:trHeight w:val="572"/>
        </w:trPr>
        <w:tc>
          <w:tcPr>
            <w:tcW w:w="496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693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68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96" w:type="dxa"/>
          </w:tcPr>
          <w:p w:rsidR="00C50E5F" w:rsidRPr="00867A4F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C50E5F" w:rsidRPr="00867A4F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C50E5F" w:rsidRPr="00867A4F" w:rsidTr="003736C4">
        <w:trPr>
          <w:trHeight w:val="572"/>
        </w:trPr>
        <w:tc>
          <w:tcPr>
            <w:tcW w:w="496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693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68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96" w:type="dxa"/>
          </w:tcPr>
          <w:p w:rsidR="00C50E5F" w:rsidRPr="00867A4F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C50E5F" w:rsidRPr="00867A4F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C50E5F" w:rsidRPr="00867A4F" w:rsidTr="003736C4">
        <w:trPr>
          <w:trHeight w:val="572"/>
        </w:trPr>
        <w:tc>
          <w:tcPr>
            <w:tcW w:w="496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693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68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96" w:type="dxa"/>
          </w:tcPr>
          <w:p w:rsidR="00C50E5F" w:rsidRPr="00867A4F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C50E5F" w:rsidRPr="00867A4F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C50E5F" w:rsidRPr="00867A4F" w:rsidTr="003736C4">
        <w:trPr>
          <w:trHeight w:val="572"/>
        </w:trPr>
        <w:tc>
          <w:tcPr>
            <w:tcW w:w="496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693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68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96" w:type="dxa"/>
          </w:tcPr>
          <w:p w:rsidR="00C50E5F" w:rsidRPr="00867A4F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C50E5F" w:rsidRPr="00867A4F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C50E5F" w:rsidRPr="00867A4F" w:rsidTr="003736C4">
        <w:trPr>
          <w:trHeight w:val="572"/>
        </w:trPr>
        <w:tc>
          <w:tcPr>
            <w:tcW w:w="496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693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68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96" w:type="dxa"/>
          </w:tcPr>
          <w:p w:rsidR="00C50E5F" w:rsidRPr="00867A4F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C50E5F" w:rsidRPr="00867A4F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C50E5F" w:rsidRPr="00867A4F" w:rsidTr="003736C4">
        <w:trPr>
          <w:trHeight w:val="572"/>
        </w:trPr>
        <w:tc>
          <w:tcPr>
            <w:tcW w:w="496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693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68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96" w:type="dxa"/>
          </w:tcPr>
          <w:p w:rsidR="00C50E5F" w:rsidRPr="00867A4F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C50E5F" w:rsidRPr="00867A4F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C50E5F" w:rsidRPr="00867A4F" w:rsidTr="003736C4">
        <w:trPr>
          <w:trHeight w:val="572"/>
        </w:trPr>
        <w:tc>
          <w:tcPr>
            <w:tcW w:w="496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693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68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96" w:type="dxa"/>
          </w:tcPr>
          <w:p w:rsidR="00C50E5F" w:rsidRPr="00867A4F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C50E5F" w:rsidRPr="00867A4F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C50E5F" w:rsidRPr="00867A4F" w:rsidTr="003736C4">
        <w:trPr>
          <w:trHeight w:val="572"/>
        </w:trPr>
        <w:tc>
          <w:tcPr>
            <w:tcW w:w="496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693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68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96" w:type="dxa"/>
          </w:tcPr>
          <w:p w:rsidR="00C50E5F" w:rsidRPr="00867A4F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C50E5F" w:rsidRPr="00867A4F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C50E5F" w:rsidRPr="00867A4F" w:rsidTr="003736C4">
        <w:trPr>
          <w:trHeight w:val="572"/>
        </w:trPr>
        <w:tc>
          <w:tcPr>
            <w:tcW w:w="496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693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68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96" w:type="dxa"/>
          </w:tcPr>
          <w:p w:rsidR="00C50E5F" w:rsidRPr="00867A4F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C50E5F" w:rsidRPr="00867A4F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C50E5F" w:rsidRPr="00867A4F" w:rsidTr="003736C4">
        <w:trPr>
          <w:trHeight w:val="572"/>
        </w:trPr>
        <w:tc>
          <w:tcPr>
            <w:tcW w:w="496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693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68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96" w:type="dxa"/>
          </w:tcPr>
          <w:p w:rsidR="00C50E5F" w:rsidRPr="00867A4F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C50E5F" w:rsidRPr="00867A4F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C50E5F" w:rsidRPr="00867A4F" w:rsidTr="003736C4">
        <w:trPr>
          <w:trHeight w:val="572"/>
        </w:trPr>
        <w:tc>
          <w:tcPr>
            <w:tcW w:w="496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693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68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96" w:type="dxa"/>
          </w:tcPr>
          <w:p w:rsidR="00C50E5F" w:rsidRPr="00867A4F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C50E5F" w:rsidRPr="00867A4F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C50E5F" w:rsidRPr="00867A4F" w:rsidTr="003736C4">
        <w:trPr>
          <w:trHeight w:val="572"/>
        </w:trPr>
        <w:tc>
          <w:tcPr>
            <w:tcW w:w="496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693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68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96" w:type="dxa"/>
          </w:tcPr>
          <w:p w:rsidR="00C50E5F" w:rsidRPr="00867A4F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C50E5F" w:rsidRPr="00867A4F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C50E5F" w:rsidRPr="00867A4F" w:rsidTr="003736C4">
        <w:trPr>
          <w:trHeight w:val="572"/>
        </w:trPr>
        <w:tc>
          <w:tcPr>
            <w:tcW w:w="496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sz w:val="24"/>
                <w:szCs w:val="24"/>
              </w:rPr>
              <w:lastRenderedPageBreak/>
              <w:t>39</w:t>
            </w:r>
          </w:p>
        </w:tc>
        <w:tc>
          <w:tcPr>
            <w:tcW w:w="2693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68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96" w:type="dxa"/>
          </w:tcPr>
          <w:p w:rsidR="00C50E5F" w:rsidRPr="00867A4F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C50E5F" w:rsidRPr="00867A4F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C50E5F" w:rsidRPr="00867A4F" w:rsidTr="003736C4">
        <w:trPr>
          <w:trHeight w:val="572"/>
        </w:trPr>
        <w:tc>
          <w:tcPr>
            <w:tcW w:w="496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693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68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</w:tcPr>
          <w:p w:rsidR="00C50E5F" w:rsidRPr="00867A4F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96" w:type="dxa"/>
          </w:tcPr>
          <w:p w:rsidR="00C50E5F" w:rsidRPr="00867A4F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C50E5F" w:rsidRPr="00867A4F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67A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</w:tbl>
    <w:p w:rsidR="00C50E5F" w:rsidRPr="00867A4F" w:rsidRDefault="00C50E5F" w:rsidP="00C50E5F">
      <w:pPr>
        <w:spacing w:after="0" w:line="240" w:lineRule="auto"/>
        <w:jc w:val="both"/>
        <w:rPr>
          <w:rFonts w:ascii="Times New Roman" w:eastAsia="Batang" w:hAnsi="Times New Roman" w:cs="Times New Roman"/>
          <w:i/>
          <w:sz w:val="24"/>
          <w:szCs w:val="24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Batang" w:hAnsi="Times New Roman" w:cs="Times New Roman"/>
          <w:i/>
          <w:sz w:val="24"/>
          <w:szCs w:val="24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Batang" w:hAnsi="Times New Roman" w:cs="Times New Roman"/>
          <w:i/>
          <w:sz w:val="24"/>
          <w:szCs w:val="24"/>
        </w:rPr>
      </w:pPr>
    </w:p>
    <w:p w:rsidR="007A12F4" w:rsidRPr="00867A4F" w:rsidRDefault="007A12F4" w:rsidP="007A12F4">
      <w:pPr>
        <w:jc w:val="both"/>
        <w:rPr>
          <w:rFonts w:ascii="Times New Roman" w:eastAsia="Batang" w:hAnsi="Times New Roman" w:cs="Times New Roman"/>
          <w:i/>
          <w:sz w:val="24"/>
          <w:szCs w:val="24"/>
        </w:rPr>
      </w:pPr>
      <w:r w:rsidRPr="00867A4F">
        <w:rPr>
          <w:rFonts w:ascii="Times New Roman" w:eastAsia="Batang" w:hAnsi="Times New Roman" w:cs="Times New Roman"/>
          <w:i/>
          <w:sz w:val="24"/>
          <w:szCs w:val="24"/>
        </w:rPr>
        <w:t>*) właściwe - zakreślić</w:t>
      </w:r>
    </w:p>
    <w:p w:rsidR="007A12F4" w:rsidRPr="00867A4F" w:rsidRDefault="007A12F4" w:rsidP="007A12F4">
      <w:pPr>
        <w:jc w:val="both"/>
        <w:rPr>
          <w:rFonts w:ascii="Times New Roman" w:eastAsia="Batang" w:hAnsi="Times New Roman" w:cs="Times New Roman"/>
          <w:b/>
          <w:i/>
          <w:sz w:val="24"/>
          <w:szCs w:val="24"/>
        </w:rPr>
      </w:pPr>
      <w:r w:rsidRPr="00867A4F">
        <w:rPr>
          <w:rFonts w:ascii="Times New Roman" w:eastAsia="Batang" w:hAnsi="Times New Roman" w:cs="Times New Roman"/>
          <w:b/>
          <w:i/>
          <w:sz w:val="24"/>
          <w:szCs w:val="24"/>
        </w:rPr>
        <w:t>Uwaga !</w:t>
      </w:r>
    </w:p>
    <w:p w:rsidR="007A12F4" w:rsidRPr="00867A4F" w:rsidRDefault="007A12F4" w:rsidP="007A12F4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67A4F">
        <w:rPr>
          <w:rFonts w:ascii="Times New Roman" w:hAnsi="Times New Roman" w:cs="Times New Roman"/>
          <w:i/>
          <w:sz w:val="24"/>
          <w:szCs w:val="24"/>
        </w:rPr>
        <w:t xml:space="preserve">W przypadku gdy wykonawca będzie polegać na osobach zdolnych do wykonania zamówienia innego podmiotu, to zgodnie z art. 26 ust. 2b Pzp ( oprócz  wskazania informacji w kol. 5 ) zobowiązany jest przedstawić </w:t>
      </w:r>
      <w:r w:rsidRPr="00867A4F">
        <w:rPr>
          <w:rFonts w:ascii="Times New Roman" w:hAnsi="Times New Roman" w:cs="Times New Roman"/>
          <w:b/>
          <w:i/>
          <w:sz w:val="24"/>
          <w:szCs w:val="24"/>
        </w:rPr>
        <w:t xml:space="preserve">pisemne zobowiązanie tego podmiotu do oddania mu do dyspozycji niezbędnych zasobów na okres korzystania z nich przy wykonaniu zamówienia wraz z informacją o udziale ( bądź nie) tych podmiotów w realizacji zamówienia, wg wzoru, jak w zał. nr 6) do </w:t>
      </w:r>
      <w:proofErr w:type="spellStart"/>
      <w:r w:rsidRPr="00867A4F">
        <w:rPr>
          <w:rFonts w:ascii="Times New Roman" w:hAnsi="Times New Roman" w:cs="Times New Roman"/>
          <w:b/>
          <w:i/>
          <w:sz w:val="24"/>
          <w:szCs w:val="24"/>
        </w:rPr>
        <w:t>siwz</w:t>
      </w:r>
      <w:proofErr w:type="spellEnd"/>
      <w:r w:rsidRPr="00867A4F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8A1BA4" w:rsidRPr="00867A4F" w:rsidRDefault="008A1BA4" w:rsidP="008A1B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Zakres informacji na zobowiązaniu  został określony w Rozdz. IX. pkt. 4.ppkt. a) 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A12F4" w:rsidRPr="00867A4F" w:rsidRDefault="007A12F4" w:rsidP="007A12F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12F4" w:rsidRPr="00867A4F" w:rsidRDefault="007A12F4" w:rsidP="007A12F4">
      <w:pPr>
        <w:jc w:val="both"/>
        <w:rPr>
          <w:rFonts w:ascii="Times New Roman" w:eastAsia="Batang" w:hAnsi="Times New Roman" w:cs="Times New Roman"/>
          <w:i/>
          <w:sz w:val="24"/>
          <w:szCs w:val="24"/>
        </w:rPr>
      </w:pPr>
      <w:r w:rsidRPr="00867A4F">
        <w:rPr>
          <w:rFonts w:ascii="Times New Roman" w:eastAsia="Batang" w:hAnsi="Times New Roman" w:cs="Times New Roman"/>
          <w:i/>
          <w:sz w:val="24"/>
          <w:szCs w:val="24"/>
        </w:rPr>
        <w:t xml:space="preserve">Wymagana forma dokumentu - oryginał </w:t>
      </w:r>
    </w:p>
    <w:p w:rsidR="007A12F4" w:rsidRDefault="007A12F4" w:rsidP="007A12F4">
      <w:pPr>
        <w:rPr>
          <w:rFonts w:ascii="Times New Roman" w:hAnsi="Times New Roman" w:cs="Times New Roman"/>
          <w:b/>
          <w:sz w:val="24"/>
          <w:szCs w:val="24"/>
        </w:rPr>
      </w:pPr>
    </w:p>
    <w:p w:rsidR="00FE5D0D" w:rsidRDefault="00FE5D0D" w:rsidP="007A12F4">
      <w:pPr>
        <w:rPr>
          <w:rFonts w:ascii="Times New Roman" w:hAnsi="Times New Roman" w:cs="Times New Roman"/>
          <w:b/>
          <w:sz w:val="24"/>
          <w:szCs w:val="24"/>
        </w:rPr>
      </w:pPr>
    </w:p>
    <w:p w:rsidR="00FE5D0D" w:rsidRDefault="00FE5D0D" w:rsidP="007A12F4">
      <w:pPr>
        <w:rPr>
          <w:rFonts w:ascii="Times New Roman" w:hAnsi="Times New Roman" w:cs="Times New Roman"/>
          <w:b/>
          <w:sz w:val="24"/>
          <w:szCs w:val="24"/>
        </w:rPr>
      </w:pPr>
    </w:p>
    <w:p w:rsidR="00FE5D0D" w:rsidRDefault="00FE5D0D" w:rsidP="007A12F4">
      <w:pPr>
        <w:rPr>
          <w:rFonts w:ascii="Times New Roman" w:hAnsi="Times New Roman" w:cs="Times New Roman"/>
          <w:b/>
          <w:sz w:val="24"/>
          <w:szCs w:val="24"/>
        </w:rPr>
      </w:pPr>
    </w:p>
    <w:p w:rsidR="00FE5D0D" w:rsidRDefault="00FE5D0D" w:rsidP="007A12F4">
      <w:pPr>
        <w:rPr>
          <w:rFonts w:ascii="Times New Roman" w:hAnsi="Times New Roman" w:cs="Times New Roman"/>
          <w:b/>
          <w:sz w:val="24"/>
          <w:szCs w:val="24"/>
        </w:rPr>
      </w:pPr>
    </w:p>
    <w:p w:rsidR="00FE5D0D" w:rsidRDefault="00FE5D0D" w:rsidP="007A12F4">
      <w:pPr>
        <w:rPr>
          <w:rFonts w:ascii="Times New Roman" w:hAnsi="Times New Roman" w:cs="Times New Roman"/>
          <w:b/>
          <w:sz w:val="24"/>
          <w:szCs w:val="24"/>
        </w:rPr>
      </w:pPr>
    </w:p>
    <w:p w:rsidR="00FE5D0D" w:rsidRDefault="00FE5D0D" w:rsidP="007A12F4">
      <w:pPr>
        <w:rPr>
          <w:rFonts w:ascii="Times New Roman" w:hAnsi="Times New Roman" w:cs="Times New Roman"/>
          <w:b/>
          <w:sz w:val="24"/>
          <w:szCs w:val="24"/>
        </w:rPr>
      </w:pPr>
    </w:p>
    <w:p w:rsidR="00FE5D0D" w:rsidRPr="00867A4F" w:rsidRDefault="00FE5D0D" w:rsidP="007A12F4">
      <w:pPr>
        <w:rPr>
          <w:rFonts w:ascii="Times New Roman" w:hAnsi="Times New Roman" w:cs="Times New Roman"/>
          <w:b/>
          <w:sz w:val="24"/>
          <w:szCs w:val="24"/>
        </w:rPr>
      </w:pPr>
    </w:p>
    <w:p w:rsidR="00FE5D0D" w:rsidRDefault="007A12F4" w:rsidP="007A12F4">
      <w:pPr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 xml:space="preserve"> Data…………………..</w:t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ab/>
      </w:r>
    </w:p>
    <w:p w:rsidR="00FE5D0D" w:rsidRDefault="00FE5D0D" w:rsidP="007A12F4">
      <w:pPr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FE5D0D">
      <w:pPr>
        <w:ind w:left="2124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="00FE5D0D">
        <w:rPr>
          <w:rFonts w:ascii="Times New Roman" w:hAnsi="Times New Roman" w:cs="Times New Roman"/>
          <w:sz w:val="24"/>
          <w:szCs w:val="24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ab/>
        <w:t xml:space="preserve">                 ………………………………………………...</w:t>
      </w:r>
    </w:p>
    <w:p w:rsidR="00AD27F2" w:rsidRDefault="007A12F4" w:rsidP="00FE5D0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ab/>
        <w:t xml:space="preserve"> podpis/y osoby/osób upoważnionej/</w:t>
      </w:r>
      <w:proofErr w:type="spellStart"/>
      <w:r w:rsidRPr="00867A4F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867A4F">
        <w:rPr>
          <w:rFonts w:ascii="Times New Roman" w:hAnsi="Times New Roman" w:cs="Times New Roman"/>
          <w:sz w:val="24"/>
          <w:szCs w:val="24"/>
        </w:rPr>
        <w:t xml:space="preserve"> </w:t>
      </w:r>
      <w:r w:rsidRPr="00867A4F"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             do reprezentowania wykonawcy/</w:t>
      </w:r>
      <w:proofErr w:type="spellStart"/>
      <w:r w:rsidRPr="00867A4F">
        <w:rPr>
          <w:rFonts w:ascii="Times New Roman" w:hAnsi="Times New Roman" w:cs="Times New Roman"/>
          <w:sz w:val="24"/>
          <w:szCs w:val="24"/>
        </w:rPr>
        <w:t>ców</w:t>
      </w:r>
      <w:proofErr w:type="spellEnd"/>
    </w:p>
    <w:p w:rsidR="00FE5D0D" w:rsidRPr="00FE5D0D" w:rsidRDefault="007A12F4" w:rsidP="00FE5D0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="00FE5D0D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FE5D0D" w:rsidRDefault="00FE5D0D" w:rsidP="00FE5D0D">
      <w:pPr>
        <w:keepNext/>
        <w:keepLines/>
        <w:spacing w:after="0" w:line="240" w:lineRule="auto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5D4732" w:rsidRDefault="007A12F4" w:rsidP="005D4732">
      <w:pPr>
        <w:keepNext/>
        <w:keepLines/>
        <w:spacing w:after="0" w:line="240" w:lineRule="auto"/>
        <w:jc w:val="right"/>
        <w:outlineLvl w:val="0"/>
        <w:rPr>
          <w:rFonts w:ascii="Times New Roman" w:eastAsia="Arial Unicode MS" w:hAnsi="Times New Roman" w:cs="Times New Roman"/>
          <w:b/>
          <w:bCs/>
          <w:sz w:val="24"/>
          <w:szCs w:val="24"/>
          <w:lang w:eastAsia="pl-PL"/>
        </w:rPr>
      </w:pPr>
      <w:r w:rsidRPr="00867A4F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 xml:space="preserve">Załącznik nr 5 do siwz </w:t>
      </w:r>
    </w:p>
    <w:p w:rsidR="007A12F4" w:rsidRPr="005D4732" w:rsidRDefault="007A12F4" w:rsidP="005D4732">
      <w:pPr>
        <w:keepNext/>
        <w:keepLines/>
        <w:spacing w:after="0" w:line="240" w:lineRule="auto"/>
        <w:outlineLvl w:val="0"/>
        <w:rPr>
          <w:rFonts w:ascii="Times New Roman" w:eastAsia="Arial Unicode MS" w:hAnsi="Times New Roman" w:cs="Times New Roman"/>
          <w:b/>
          <w:bCs/>
          <w:sz w:val="24"/>
          <w:szCs w:val="24"/>
          <w:lang w:eastAsia="pl-PL"/>
        </w:rPr>
      </w:pPr>
      <w:r w:rsidRPr="00867A4F">
        <w:rPr>
          <w:rFonts w:ascii="Times New Roman" w:eastAsiaTheme="majorEastAsia" w:hAnsi="Times New Roman" w:cs="Times New Roman"/>
          <w:bCs/>
          <w:sz w:val="24"/>
          <w:szCs w:val="24"/>
          <w:lang w:eastAsia="pl-PL"/>
        </w:rPr>
        <w:t>...............................................................................</w:t>
      </w:r>
      <w:r w:rsidRPr="00867A4F">
        <w:rPr>
          <w:rFonts w:ascii="Times New Roman" w:eastAsiaTheme="majorEastAsia" w:hAnsi="Times New Roman" w:cs="Times New Roman"/>
          <w:bCs/>
          <w:sz w:val="24"/>
          <w:szCs w:val="24"/>
          <w:lang w:eastAsia="pl-PL"/>
        </w:rPr>
        <w:tab/>
      </w:r>
      <w:r w:rsidRPr="00867A4F">
        <w:rPr>
          <w:rFonts w:ascii="Times New Roman" w:eastAsiaTheme="majorEastAsia" w:hAnsi="Times New Roman" w:cs="Times New Roman"/>
          <w:bCs/>
          <w:sz w:val="24"/>
          <w:szCs w:val="24"/>
          <w:lang w:eastAsia="pl-PL"/>
        </w:rPr>
        <w:tab/>
      </w:r>
      <w:r w:rsidRPr="00867A4F">
        <w:rPr>
          <w:rFonts w:ascii="Times New Roman" w:eastAsiaTheme="majorEastAsia" w:hAnsi="Times New Roman" w:cs="Times New Roman"/>
          <w:bCs/>
          <w:sz w:val="24"/>
          <w:szCs w:val="24"/>
          <w:lang w:eastAsia="pl-PL"/>
        </w:rPr>
        <w:tab/>
      </w:r>
      <w:r w:rsidRPr="00867A4F">
        <w:rPr>
          <w:rFonts w:ascii="Times New Roman" w:eastAsiaTheme="majorEastAsia" w:hAnsi="Times New Roman" w:cs="Times New Roman"/>
          <w:bCs/>
          <w:sz w:val="24"/>
          <w:szCs w:val="24"/>
          <w:lang w:eastAsia="pl-PL"/>
        </w:rPr>
        <w:tab/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pieczęć, nazwa i dokładny adres wykonawcy </w:t>
      </w: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WYKAZ  WYKONANYCH  / WYKONYWANYCH  </w:t>
      </w:r>
      <w:r w:rsidR="00E57CC7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GŁÓWNYCH  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USŁUG</w:t>
      </w:r>
      <w:r w:rsidR="00C2469C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( Cz.</w:t>
      </w:r>
      <w:r w:rsidR="0036360A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C2469C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I.)</w:t>
      </w:r>
    </w:p>
    <w:p w:rsidR="007A12F4" w:rsidRPr="00867A4F" w:rsidRDefault="007A12F4" w:rsidP="007A12F4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okresie ostatnich 3 lat przed upływem terminu składania ofert, a jeżeli okres prowadzenia działalności jest krótszy - w tym okresie, zgodnie z opisem jak w pkt . VIII 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41" w:rightFromText="141" w:vertAnchor="text" w:tblpX="-948" w:tblpY="1"/>
        <w:tblOverlap w:val="never"/>
        <w:tblW w:w="113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1"/>
        <w:gridCol w:w="2127"/>
        <w:gridCol w:w="1773"/>
        <w:gridCol w:w="1985"/>
        <w:gridCol w:w="1984"/>
        <w:gridCol w:w="1700"/>
      </w:tblGrid>
      <w:tr w:rsidR="00867A4F" w:rsidRPr="00867A4F" w:rsidTr="0080718C">
        <w:trPr>
          <w:trHeight w:val="1399"/>
        </w:trPr>
        <w:tc>
          <w:tcPr>
            <w:tcW w:w="1771" w:type="dxa"/>
            <w:vAlign w:val="center"/>
          </w:tcPr>
          <w:p w:rsidR="00A73F39" w:rsidRPr="00867A4F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A73F39" w:rsidRPr="00867A4F" w:rsidRDefault="0028654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i adres Wykonawcy</w:t>
            </w:r>
            <w:r w:rsidR="00A73F39" w:rsidRPr="00867A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</w:p>
          <w:p w:rsidR="00A73F39" w:rsidRPr="00867A4F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usługi </w:t>
            </w:r>
          </w:p>
          <w:p w:rsidR="00A73F39" w:rsidRPr="00867A4F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127" w:type="dxa"/>
          </w:tcPr>
          <w:p w:rsidR="00A73F39" w:rsidRPr="00867A4F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A73F39" w:rsidRPr="00867A4F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Rodzaj, zakres usługi</w:t>
            </w:r>
          </w:p>
        </w:tc>
        <w:tc>
          <w:tcPr>
            <w:tcW w:w="1773" w:type="dxa"/>
            <w:vAlign w:val="center"/>
          </w:tcPr>
          <w:p w:rsidR="00A73F39" w:rsidRPr="00867A4F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Wartość </w:t>
            </w:r>
            <w:r w:rsidR="00FE5D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usługi </w:t>
            </w:r>
            <w:r w:rsidRPr="00867A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brutto </w:t>
            </w:r>
          </w:p>
          <w:p w:rsidR="00A73F39" w:rsidRPr="00867A4F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  zł **)</w:t>
            </w:r>
          </w:p>
        </w:tc>
        <w:tc>
          <w:tcPr>
            <w:tcW w:w="1985" w:type="dxa"/>
            <w:vAlign w:val="center"/>
          </w:tcPr>
          <w:p w:rsidR="00A73F39" w:rsidRPr="00867A4F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Termin **)</w:t>
            </w:r>
          </w:p>
          <w:p w:rsidR="00A73F39" w:rsidRPr="00867A4F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wykonania/ wykonywania  usług:</w:t>
            </w:r>
          </w:p>
          <w:p w:rsidR="00A73F39" w:rsidRPr="00867A4F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(od: </w:t>
            </w:r>
            <w:proofErr w:type="spellStart"/>
            <w:r w:rsidRPr="00867A4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dd</w:t>
            </w:r>
            <w:proofErr w:type="spellEnd"/>
            <w:r w:rsidRPr="00867A4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/ mm / </w:t>
            </w:r>
            <w:proofErr w:type="spellStart"/>
            <w:r w:rsidRPr="00867A4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rrrr</w:t>
            </w:r>
            <w:proofErr w:type="spellEnd"/>
            <w:r w:rsidRPr="00867A4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)</w:t>
            </w:r>
          </w:p>
          <w:p w:rsidR="00A73F39" w:rsidRPr="00867A4F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(do:  </w:t>
            </w:r>
            <w:proofErr w:type="spellStart"/>
            <w:r w:rsidRPr="00867A4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  <w:t>dd</w:t>
            </w:r>
            <w:proofErr w:type="spellEnd"/>
            <w:r w:rsidRPr="00867A4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/ mm /</w:t>
            </w:r>
            <w:proofErr w:type="spellStart"/>
            <w:r w:rsidRPr="00867A4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  <w:t>rrrr</w:t>
            </w:r>
            <w:proofErr w:type="spellEnd"/>
            <w:r w:rsidRPr="00867A4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)</w:t>
            </w:r>
          </w:p>
        </w:tc>
        <w:tc>
          <w:tcPr>
            <w:tcW w:w="1984" w:type="dxa"/>
          </w:tcPr>
          <w:p w:rsidR="00A73F39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i adres odbiorcy usługi</w:t>
            </w:r>
          </w:p>
          <w:p w:rsidR="00FE5D0D" w:rsidRPr="00867A4F" w:rsidRDefault="00FE5D0D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( Zamawiającego) </w:t>
            </w:r>
          </w:p>
        </w:tc>
        <w:tc>
          <w:tcPr>
            <w:tcW w:w="1700" w:type="dxa"/>
          </w:tcPr>
          <w:p w:rsidR="00A73F39" w:rsidRPr="00867A4F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Doświadczenie</w:t>
            </w:r>
          </w:p>
          <w:p w:rsidR="00A73F39" w:rsidRPr="00867A4F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(własne</w:t>
            </w:r>
          </w:p>
          <w:p w:rsidR="00A73F39" w:rsidRPr="00867A4F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/podmiotu udostępniającego zasoby) ***</w:t>
            </w:r>
          </w:p>
        </w:tc>
      </w:tr>
      <w:tr w:rsidR="00867A4F" w:rsidRPr="00867A4F" w:rsidTr="0080718C">
        <w:trPr>
          <w:trHeight w:val="98"/>
        </w:trPr>
        <w:tc>
          <w:tcPr>
            <w:tcW w:w="1771" w:type="dxa"/>
            <w:tcBorders>
              <w:bottom w:val="double" w:sz="4" w:space="0" w:color="auto"/>
            </w:tcBorders>
            <w:vAlign w:val="center"/>
          </w:tcPr>
          <w:p w:rsidR="00A73F39" w:rsidRPr="00867A4F" w:rsidRDefault="00A73F39" w:rsidP="0080718C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127" w:type="dxa"/>
            <w:tcBorders>
              <w:bottom w:val="double" w:sz="4" w:space="0" w:color="auto"/>
            </w:tcBorders>
          </w:tcPr>
          <w:p w:rsidR="00A73F39" w:rsidRPr="00867A4F" w:rsidRDefault="00A73F39" w:rsidP="0080718C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773" w:type="dxa"/>
            <w:tcBorders>
              <w:bottom w:val="double" w:sz="4" w:space="0" w:color="auto"/>
            </w:tcBorders>
            <w:vAlign w:val="center"/>
          </w:tcPr>
          <w:p w:rsidR="00A73F39" w:rsidRPr="00867A4F" w:rsidRDefault="00A73F39" w:rsidP="0080718C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:rsidR="00A73F39" w:rsidRPr="00867A4F" w:rsidRDefault="00A73F39" w:rsidP="0080718C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984" w:type="dxa"/>
            <w:tcBorders>
              <w:bottom w:val="double" w:sz="4" w:space="0" w:color="auto"/>
            </w:tcBorders>
          </w:tcPr>
          <w:p w:rsidR="00A73F39" w:rsidRPr="00867A4F" w:rsidRDefault="00A73F39" w:rsidP="0080718C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700" w:type="dxa"/>
            <w:tcBorders>
              <w:bottom w:val="double" w:sz="4" w:space="0" w:color="auto"/>
            </w:tcBorders>
          </w:tcPr>
          <w:p w:rsidR="00A73F39" w:rsidRPr="00867A4F" w:rsidRDefault="0080718C" w:rsidP="0080718C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</w:tr>
      <w:tr w:rsidR="00867A4F" w:rsidRPr="00867A4F" w:rsidTr="0080718C">
        <w:trPr>
          <w:trHeight w:val="592"/>
        </w:trPr>
        <w:tc>
          <w:tcPr>
            <w:tcW w:w="1771" w:type="dxa"/>
            <w:tcBorders>
              <w:top w:val="double" w:sz="4" w:space="0" w:color="auto"/>
              <w:bottom w:val="double" w:sz="4" w:space="0" w:color="auto"/>
            </w:tcBorders>
          </w:tcPr>
          <w:p w:rsidR="00A73F39" w:rsidRPr="00867A4F" w:rsidRDefault="00A73F39" w:rsidP="0080718C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73F39" w:rsidRPr="00867A4F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73F39" w:rsidRPr="00867A4F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7" w:type="dxa"/>
            <w:tcBorders>
              <w:top w:val="double" w:sz="4" w:space="0" w:color="auto"/>
              <w:bottom w:val="double" w:sz="4" w:space="0" w:color="auto"/>
            </w:tcBorders>
          </w:tcPr>
          <w:p w:rsidR="00A73F39" w:rsidRPr="00867A4F" w:rsidRDefault="00A73F39" w:rsidP="0080718C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73" w:type="dxa"/>
            <w:tcBorders>
              <w:top w:val="double" w:sz="4" w:space="0" w:color="auto"/>
              <w:bottom w:val="double" w:sz="4" w:space="0" w:color="auto"/>
            </w:tcBorders>
          </w:tcPr>
          <w:p w:rsidR="00A73F39" w:rsidRPr="00867A4F" w:rsidRDefault="00A73F39" w:rsidP="0080718C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73F39" w:rsidRPr="00867A4F" w:rsidRDefault="00A73F39" w:rsidP="0080718C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73F39" w:rsidRPr="00867A4F" w:rsidRDefault="00A73F39" w:rsidP="0080718C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double" w:sz="4" w:space="0" w:color="auto"/>
              <w:bottom w:val="double" w:sz="4" w:space="0" w:color="auto"/>
            </w:tcBorders>
          </w:tcPr>
          <w:p w:rsidR="00A73F39" w:rsidRPr="00867A4F" w:rsidRDefault="00A73F39" w:rsidP="0080718C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</w:tcPr>
          <w:p w:rsidR="00A73F39" w:rsidRPr="00867A4F" w:rsidRDefault="00A73F39" w:rsidP="0080718C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0" w:type="dxa"/>
            <w:tcBorders>
              <w:top w:val="double" w:sz="4" w:space="0" w:color="auto"/>
              <w:bottom w:val="double" w:sz="4" w:space="0" w:color="auto"/>
            </w:tcBorders>
          </w:tcPr>
          <w:p w:rsidR="00A73F39" w:rsidRPr="00867A4F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Własne***)</w:t>
            </w:r>
          </w:p>
          <w:p w:rsidR="00A73F39" w:rsidRPr="00867A4F" w:rsidRDefault="0080718C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-Podmiotu </w:t>
            </w:r>
            <w:proofErr w:type="spellStart"/>
            <w:r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udostępn</w:t>
            </w:r>
            <w:proofErr w:type="spellEnd"/>
            <w:r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 w:rsidR="00A73F39"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zasoby ***)</w:t>
            </w:r>
          </w:p>
          <w:p w:rsidR="00A73F39" w:rsidRPr="00867A4F" w:rsidRDefault="00A73F39" w:rsidP="0080718C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67A4F" w:rsidRPr="00867A4F" w:rsidTr="0080718C">
        <w:trPr>
          <w:trHeight w:val="592"/>
        </w:trPr>
        <w:tc>
          <w:tcPr>
            <w:tcW w:w="1771" w:type="dxa"/>
            <w:tcBorders>
              <w:top w:val="double" w:sz="4" w:space="0" w:color="auto"/>
              <w:bottom w:val="double" w:sz="4" w:space="0" w:color="auto"/>
            </w:tcBorders>
          </w:tcPr>
          <w:p w:rsidR="00A73F39" w:rsidRPr="00867A4F" w:rsidRDefault="00A73F39" w:rsidP="0080718C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7" w:type="dxa"/>
            <w:tcBorders>
              <w:top w:val="double" w:sz="4" w:space="0" w:color="auto"/>
              <w:bottom w:val="double" w:sz="4" w:space="0" w:color="auto"/>
            </w:tcBorders>
          </w:tcPr>
          <w:p w:rsidR="00A73F39" w:rsidRPr="00867A4F" w:rsidRDefault="00A73F39" w:rsidP="0080718C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73" w:type="dxa"/>
            <w:tcBorders>
              <w:top w:val="double" w:sz="4" w:space="0" w:color="auto"/>
              <w:bottom w:val="double" w:sz="4" w:space="0" w:color="auto"/>
            </w:tcBorders>
          </w:tcPr>
          <w:p w:rsidR="00A73F39" w:rsidRPr="00867A4F" w:rsidRDefault="00A73F39" w:rsidP="0080718C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double" w:sz="4" w:space="0" w:color="auto"/>
              <w:bottom w:val="double" w:sz="4" w:space="0" w:color="auto"/>
            </w:tcBorders>
          </w:tcPr>
          <w:p w:rsidR="00A73F39" w:rsidRPr="00867A4F" w:rsidRDefault="00A73F39" w:rsidP="0080718C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</w:tcPr>
          <w:p w:rsidR="00A73F39" w:rsidRPr="00867A4F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0" w:type="dxa"/>
            <w:tcBorders>
              <w:top w:val="double" w:sz="4" w:space="0" w:color="auto"/>
              <w:bottom w:val="double" w:sz="4" w:space="0" w:color="auto"/>
            </w:tcBorders>
          </w:tcPr>
          <w:p w:rsidR="00A73F39" w:rsidRPr="00867A4F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Własne***)</w:t>
            </w:r>
          </w:p>
          <w:p w:rsidR="00A73F39" w:rsidRPr="00867A4F" w:rsidRDefault="0080718C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-Podmiotu </w:t>
            </w:r>
            <w:proofErr w:type="spellStart"/>
            <w:r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udostępn</w:t>
            </w:r>
            <w:proofErr w:type="spellEnd"/>
            <w:r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 w:rsidR="00A73F39"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  zasoby ***)</w:t>
            </w:r>
          </w:p>
          <w:p w:rsidR="00A73F39" w:rsidRPr="00867A4F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E57CC7" w:rsidRPr="00867A4F" w:rsidRDefault="00E57CC7" w:rsidP="007A12F4">
      <w:pPr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*</w:t>
      </w:r>
      <w:r w:rsidRPr="00867A4F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 xml:space="preserve"> </w:t>
      </w:r>
      <w:r w:rsidRPr="00867A4F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) </w:t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przypadku gdy wykonawca będzie polegać na wiedzy i doświadczeniu innego podmiotu, to zgodnie z art. 26 ust. 2b Pzp ( oprócz  wskazania tego podmiotu w kol. 1 wykazu  i zaznaczen</w:t>
      </w:r>
      <w:r w:rsidR="0080718C"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iu właściwej odpowiedzi w kol. 6</w:t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) zobowiązany jest przedstawić </w:t>
      </w:r>
      <w:r w:rsidRPr="00867A4F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pisemne zobowiązanie tego podmiotu do oddania mu do dyspozycji niezbędnych zasobów na okres korzystania z nich przy wykonaniu zamówienia wg wzoru jak w zał. nr 6  do siwz.</w:t>
      </w:r>
    </w:p>
    <w:p w:rsidR="007A12F4" w:rsidRPr="00867A4F" w:rsidRDefault="00A0569C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Zakres informacji na zobowiązaniu  został określony w </w:t>
      </w:r>
      <w:r w:rsidR="00A73F39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Rozdz. IX. pkt. 4.ppkt. a) siwz.</w:t>
      </w:r>
    </w:p>
    <w:p w:rsidR="007A12F4" w:rsidRPr="00FE5D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</w:t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**)   w przypadku świadczeń </w:t>
      </w:r>
      <w:r w:rsidRPr="00867A4F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okresowych lub ciągłych</w:t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dla usług aktualnie wykonywanych -       w kol. 2 należy podać wartość zrealizowanego kontraktu do d</w:t>
      </w:r>
      <w:r w:rsidR="008A1BA4"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nia składania ofert,  a w kol. 4</w:t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datę początkową i końcową dla wartoś</w:t>
      </w:r>
      <w:r w:rsidR="008A1BA4"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ci wykazanej w kol.3</w:t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.  </w:t>
      </w:r>
    </w:p>
    <w:p w:rsidR="007A12F4" w:rsidRPr="00867A4F" w:rsidRDefault="007A12F4" w:rsidP="007A12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867A4F">
        <w:rPr>
          <w:rFonts w:ascii="Times New Roman" w:eastAsia="Calibri" w:hAnsi="Times New Roman" w:cs="Times New Roman"/>
          <w:i/>
          <w:sz w:val="24"/>
          <w:szCs w:val="24"/>
        </w:rPr>
        <w:t xml:space="preserve">***) właściwe zakreślić </w:t>
      </w:r>
    </w:p>
    <w:p w:rsidR="007A12F4" w:rsidRPr="00867A4F" w:rsidRDefault="007A12F4" w:rsidP="007A12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Uwaga!</w:t>
      </w:r>
    </w:p>
    <w:p w:rsidR="007A12F4" w:rsidRPr="00FE5D0D" w:rsidRDefault="007A12F4" w:rsidP="00FE5D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wykazu należy załączyć </w:t>
      </w:r>
      <w:r w:rsidR="007D1586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dowody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potwierdzające, że usługi te zostały wykonane lub są wykonywane należycie, w formie oryginału lub kopii poświadczonej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„za zgodność z oryginałem”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w sposób opisany w pkt. IX. 3</w:t>
      </w:r>
      <w:r w:rsidR="008A1BA4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 c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="003B65EA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XIV.6. 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............................................................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</w:t>
      </w:r>
    </w:p>
    <w:p w:rsidR="006D3829" w:rsidRPr="003736C4" w:rsidRDefault="007A12F4" w:rsidP="00373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Miejscowość, data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podpis/y osoby/osób upoważnionej/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do reprezentowania wykonawcy/ów</w:t>
      </w:r>
    </w:p>
    <w:p w:rsidR="002A33E9" w:rsidRPr="00867A4F" w:rsidRDefault="002A33E9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Załącznik nr 6</w:t>
      </w:r>
      <w:r w:rsidR="00B16B37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.I.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siwz </w:t>
      </w:r>
    </w:p>
    <w:p w:rsidR="007A12F4" w:rsidRPr="00867A4F" w:rsidRDefault="007A12F4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…………………………………………….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(nazwa, pieczęć udostępniającego zasoby)</w:t>
      </w:r>
    </w:p>
    <w:p w:rsidR="007A12F4" w:rsidRPr="00867A4F" w:rsidRDefault="007A12F4" w:rsidP="007A12F4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</w:t>
      </w:r>
      <w:r w:rsidR="00621AB0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/ZOBOWIĄZANIE</w:t>
      </w:r>
    </w:p>
    <w:p w:rsidR="007A12F4" w:rsidRPr="00867A4F" w:rsidRDefault="007A12F4" w:rsidP="007A12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867A4F" w:rsidRDefault="000870ED" w:rsidP="007A12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</w:t>
      </w:r>
      <w:r w:rsidR="007A12F4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odmiotu 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</w:t>
      </w:r>
      <w:r w:rsidR="007A12F4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dostepniającego zasoby w trybie art. 26 ust.2b) ustawy pzp.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Dot. postępowania</w:t>
      </w:r>
      <w:r w:rsidR="00C2469C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Cz. I. 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 Ochrona fizyczna obiektów Miejskiego O</w:t>
      </w:r>
      <w:r w:rsidR="00DD3A78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środka Sportu i Rekreacji w 2016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roku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(imię i nazwisko)  ............................................................................................................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jako upoważniony/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 …………………………………………..……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reprezentowanej przeze mnie/nas firmy:.....................................................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B33799" w:rsidP="00B33799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</w:t>
      </w:r>
      <w:r w:rsidR="007A12F4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obowiązuję/my  się  do oddania do dyspozycji Wykonawcy</w:t>
      </w:r>
      <w:r w:rsidR="007A12F4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składającego ofertę w w/w postępowaniu 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</w:t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( nazwa i adres wykonawcy, któremu udostępnia się zasoby )</w:t>
      </w:r>
    </w:p>
    <w:p w:rsidR="007E3188" w:rsidRPr="00867A4F" w:rsidRDefault="007E3188" w:rsidP="00621AB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27747F" w:rsidRPr="00867A4F" w:rsidRDefault="007A12F4" w:rsidP="002774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 potrzeby realizacji </w:t>
      </w:r>
      <w:r w:rsidR="00621AB0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w/w 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zamówieni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27747F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:rsidR="0027747F" w:rsidRPr="00867A4F" w:rsidRDefault="0027747F" w:rsidP="0027747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E12088" w:rsidRPr="00867A4F" w:rsidRDefault="00FA7D85" w:rsidP="00B33799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niezbędnych zasobów </w:t>
      </w:r>
      <w:r w:rsidR="00E12088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</w:t>
      </w:r>
      <w:r w:rsidR="00B33799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zakresie </w:t>
      </w:r>
      <w:r w:rsidR="007E3188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  <w:r w:rsidR="0027747F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…………………………….……………………</w:t>
      </w:r>
    </w:p>
    <w:p w:rsidR="00B33799" w:rsidRPr="00867A4F" w:rsidRDefault="00B33799" w:rsidP="00B33799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 wpisać zakres / część zamówienia dla którego udostępnia się zasoby ) </w:t>
      </w:r>
    </w:p>
    <w:p w:rsidR="00B33799" w:rsidRPr="00867A4F" w:rsidRDefault="00B33799" w:rsidP="00B3379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B33799" w:rsidRPr="00867A4F" w:rsidRDefault="0027747F" w:rsidP="00B33799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oświadczam/y, </w:t>
      </w:r>
      <w:r w:rsidR="007A12F4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że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 </w:t>
      </w:r>
      <w:r w:rsidR="007A12F4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weźmiemy/ nie weźmiemy)* udział/u w realizacji części</w:t>
      </w:r>
      <w:r w:rsidR="007E3188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7A12F4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zamówienia</w:t>
      </w:r>
      <w:r w:rsidR="007E3188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charakterze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B33799"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(o ile dotyczy )</w:t>
      </w:r>
    </w:p>
    <w:p w:rsidR="00B33799" w:rsidRPr="00867A4F" w:rsidRDefault="007E3188" w:rsidP="00B33799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…………………………………………………………………</w:t>
      </w:r>
      <w:r w:rsidR="0027747F"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</w:t>
      </w:r>
      <w:r w:rsidR="00B33799"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………………………………</w:t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</w:t>
      </w:r>
    </w:p>
    <w:p w:rsidR="00A3207E" w:rsidRPr="00867A4F" w:rsidRDefault="0027747F" w:rsidP="00B33799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</w:t>
      </w:r>
      <w:r w:rsidR="00B33799"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np.  </w:t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podwykonawcy, </w:t>
      </w:r>
      <w:r w:rsidR="00B33799"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konsultanta, eksperta , ……</w:t>
      </w:r>
      <w:proofErr w:type="spellStart"/>
      <w:r w:rsidR="00B33799"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etc</w:t>
      </w:r>
      <w:proofErr w:type="spellEnd"/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27747F" w:rsidRPr="00867A4F" w:rsidRDefault="0027747F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</w:p>
    <w:p w:rsidR="00FA7D85" w:rsidRPr="00867A4F" w:rsidRDefault="000869E4" w:rsidP="00A320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="00A3207E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ED387D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udziałem w zamówieniu - w załączeniu oświ</w:t>
      </w:r>
      <w:r w:rsidR="00603D3F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adczenia przedkładamy dokumenty, o których mowa w rozdz. IX. pkt 2. </w:t>
      </w:r>
      <w:proofErr w:type="spellStart"/>
      <w:r w:rsidR="00603D3F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="00603D3F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( </w:t>
      </w:r>
      <w:proofErr w:type="spellStart"/>
      <w:r w:rsidR="00603D3F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tj</w:t>
      </w:r>
      <w:proofErr w:type="spellEnd"/>
      <w:r w:rsidR="00603D3F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proofErr w:type="spellStart"/>
      <w:r w:rsidR="00603D3F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ośw</w:t>
      </w:r>
      <w:proofErr w:type="spellEnd"/>
      <w:r w:rsidR="00603D3F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 z art. 24, odpis                            z Rejestru lub Ewidencji,  Informację z  KRK )</w:t>
      </w:r>
      <w:r w:rsidR="00603D3F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603D3F"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 o ile dotyczy )</w:t>
      </w:r>
    </w:p>
    <w:p w:rsidR="00FA7D85" w:rsidRPr="00867A4F" w:rsidRDefault="00FA7D85" w:rsidP="007A12F4">
      <w:pPr>
        <w:spacing w:after="0" w:line="240" w:lineRule="auto"/>
        <w:ind w:left="352" w:hanging="21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ind w:left="352" w:hanging="21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*) niewłaściwe skreślić  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ind w:left="352" w:hanging="21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ind w:left="352" w:hanging="21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                …………………………………………….</w:t>
      </w:r>
    </w:p>
    <w:p w:rsidR="007A12F4" w:rsidRPr="00867A4F" w:rsidRDefault="007A12F4" w:rsidP="007A12F4">
      <w:pPr>
        <w:spacing w:after="0" w:line="240" w:lineRule="auto"/>
        <w:ind w:left="352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Miejscowość, data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podpis/y osoby/osób upoważnionej/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do reprezentowania wykonawcy/ów</w:t>
      </w:r>
    </w:p>
    <w:p w:rsidR="007A12F4" w:rsidRPr="00867A4F" w:rsidRDefault="007A12F4" w:rsidP="007A12F4">
      <w:pPr>
        <w:spacing w:after="0" w:line="240" w:lineRule="auto"/>
        <w:ind w:left="352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składających oświadczenie</w:t>
      </w:r>
    </w:p>
    <w:p w:rsidR="007A12F4" w:rsidRPr="00867A4F" w:rsidRDefault="007A12F4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869E4" w:rsidRPr="00867A4F" w:rsidRDefault="000869E4" w:rsidP="00A3207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736C4" w:rsidRDefault="003736C4" w:rsidP="00A3207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6B37" w:rsidRPr="00867A4F" w:rsidRDefault="00B16B37" w:rsidP="00A3207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Załącznik nr 6.II. do siwz </w:t>
      </w:r>
    </w:p>
    <w:p w:rsidR="00B16B37" w:rsidRPr="00867A4F" w:rsidRDefault="00B16B37" w:rsidP="00B16B3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…………………………………………….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(nazwa, pieczęć udostępniającego zasoby)</w:t>
      </w:r>
    </w:p>
    <w:p w:rsidR="00B16B37" w:rsidRPr="00867A4F" w:rsidRDefault="00B16B37" w:rsidP="00B16B37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</w:t>
      </w:r>
      <w:r w:rsidR="00621AB0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/ ZOBOWIĄZANIE </w:t>
      </w:r>
    </w:p>
    <w:p w:rsidR="00B16B37" w:rsidRPr="00867A4F" w:rsidRDefault="00B16B37" w:rsidP="00B16B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Podmiotu Udostepniającego zasoby w trybie art. 26 ust.2b) ustawy pzp.</w:t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Dot. postępowania</w:t>
      </w:r>
      <w:r w:rsidR="00C2469C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Cz. II. 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 Ochrona fizyczna obiektów Miejskiego Ośrodka Sportu</w:t>
      </w:r>
      <w:r w:rsidR="009E3735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</w:t>
      </w:r>
      <w:r w:rsidR="00DD3A78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 Rekreacji w 2016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roku</w:t>
      </w: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(imię i nazwisko)  ............................................................................................................</w:t>
      </w: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jako upoważniony/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 …………………………………………..……</w:t>
      </w: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reprezentowanej przeze mnie/nas firmy:.....................................................</w:t>
      </w: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E3735" w:rsidRPr="00867A4F" w:rsidRDefault="000869E4" w:rsidP="009E37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1. Z</w:t>
      </w:r>
      <w:r w:rsidR="009E3735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obowiązuję/my  się  do oddania do dyspozycji Wykonawcy</w:t>
      </w:r>
      <w:r w:rsidR="009E3735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składającego ofertę w w/w postępowaniu </w:t>
      </w:r>
    </w:p>
    <w:p w:rsidR="009E3735" w:rsidRPr="00867A4F" w:rsidRDefault="009E3735" w:rsidP="009E37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E3735" w:rsidRPr="00867A4F" w:rsidRDefault="009E3735" w:rsidP="009E37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</w:t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( nazwa i adres wykonawcy, któremu udostępnia się zasoby )</w:t>
      </w:r>
    </w:p>
    <w:p w:rsidR="009E3735" w:rsidRPr="00867A4F" w:rsidRDefault="009E3735" w:rsidP="009E373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0869E4" w:rsidRPr="00867A4F" w:rsidRDefault="000869E4" w:rsidP="000869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potrzeby realizacji w/w zamówieni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:rsidR="000869E4" w:rsidRPr="00867A4F" w:rsidRDefault="000869E4" w:rsidP="000869E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0869E4" w:rsidRPr="00867A4F" w:rsidRDefault="000869E4" w:rsidP="000869E4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niezbędnych zasobów w zakresie :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…………………………….……………………</w:t>
      </w:r>
    </w:p>
    <w:p w:rsidR="000869E4" w:rsidRPr="00867A4F" w:rsidRDefault="000869E4" w:rsidP="000869E4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 wpisać zakres / część zamówienia dla którego udostępnia się zasoby ) </w:t>
      </w:r>
    </w:p>
    <w:p w:rsidR="000869E4" w:rsidRPr="00867A4F" w:rsidRDefault="000869E4" w:rsidP="000869E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0869E4" w:rsidRPr="00867A4F" w:rsidRDefault="000869E4" w:rsidP="000869E4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oświadczam/y, że:  weźmiemy/ nie weźmiemy)* udział/u w realizacji części  zamówienia w charakterze </w:t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(o ile dotyczy )</w:t>
      </w:r>
    </w:p>
    <w:p w:rsidR="000869E4" w:rsidRPr="00867A4F" w:rsidRDefault="000869E4" w:rsidP="000869E4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………………………………………………………………………………………………………</w:t>
      </w:r>
    </w:p>
    <w:p w:rsidR="000869E4" w:rsidRPr="00867A4F" w:rsidRDefault="000869E4" w:rsidP="000869E4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(np.  podwykonawcy, konsultanta, eksperta , ……</w:t>
      </w:r>
      <w:proofErr w:type="spellStart"/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etc</w:t>
      </w:r>
      <w:proofErr w:type="spellEnd"/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0869E4" w:rsidRPr="00867A4F" w:rsidRDefault="000869E4" w:rsidP="000869E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</w:p>
    <w:p w:rsidR="000869E4" w:rsidRPr="00867A4F" w:rsidRDefault="000869E4" w:rsidP="000869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udziałem w zamówieniu - w załączeniu oświadczenia przedkładamy dokumenty, o których mowa w rozdz. IX. pkt 2. 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( 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tj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ośw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 z art. 24, odpis                            z Rejestru lub Ewidencji,  Informację z  KRK )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 o ile dotyczy )</w:t>
      </w:r>
    </w:p>
    <w:p w:rsidR="000869E4" w:rsidRPr="00867A4F" w:rsidRDefault="000869E4" w:rsidP="000869E4">
      <w:pPr>
        <w:spacing w:after="0" w:line="240" w:lineRule="auto"/>
        <w:ind w:left="352" w:hanging="21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0869E4" w:rsidRPr="00867A4F" w:rsidRDefault="000869E4" w:rsidP="000869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E3735" w:rsidRPr="00867A4F" w:rsidRDefault="009E3735" w:rsidP="009E3735">
      <w:pPr>
        <w:spacing w:after="0" w:line="240" w:lineRule="auto"/>
        <w:ind w:left="352" w:hanging="21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*) niewłaściwe skreślić  </w:t>
      </w:r>
    </w:p>
    <w:p w:rsidR="009E3735" w:rsidRPr="00867A4F" w:rsidRDefault="009E3735" w:rsidP="009E373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FB2A4D" w:rsidRPr="00867A4F" w:rsidRDefault="009E3735" w:rsidP="009E3735">
      <w:pPr>
        <w:spacing w:after="0" w:line="240" w:lineRule="auto"/>
        <w:ind w:left="352" w:hanging="21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9E3735" w:rsidRPr="00867A4F" w:rsidRDefault="009E3735" w:rsidP="009E3735">
      <w:pPr>
        <w:spacing w:after="0" w:line="240" w:lineRule="auto"/>
        <w:ind w:left="352" w:hanging="21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                …………………………………………….</w:t>
      </w:r>
    </w:p>
    <w:p w:rsidR="009E3735" w:rsidRPr="00867A4F" w:rsidRDefault="009E3735" w:rsidP="009E3735">
      <w:pPr>
        <w:spacing w:after="0" w:line="240" w:lineRule="auto"/>
        <w:ind w:left="352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Miejscowość, data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podpis/y osoby/osób upoważnionej/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do reprezentowania wykonawcy/ów</w:t>
      </w:r>
    </w:p>
    <w:p w:rsidR="009E3735" w:rsidRPr="00867A4F" w:rsidRDefault="009E3735" w:rsidP="009E3735">
      <w:pPr>
        <w:spacing w:after="0" w:line="240" w:lineRule="auto"/>
        <w:ind w:left="352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składających oświadczenie</w:t>
      </w:r>
    </w:p>
    <w:p w:rsidR="00A3207E" w:rsidRPr="00867A4F" w:rsidRDefault="00A3207E" w:rsidP="000561D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869E4" w:rsidRPr="00867A4F" w:rsidRDefault="000869E4" w:rsidP="000561D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561D9" w:rsidRPr="00867A4F" w:rsidRDefault="000561D9" w:rsidP="000561D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Załącznik nr 7</w:t>
      </w:r>
      <w:r w:rsidR="00B16B37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.I.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siwz </w:t>
      </w:r>
    </w:p>
    <w:p w:rsidR="000561D9" w:rsidRPr="00867A4F" w:rsidRDefault="000561D9" w:rsidP="000561D9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0561D9" w:rsidRPr="00867A4F" w:rsidRDefault="00ED7ABA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U m o w a  Nr  NE / ……./2015</w:t>
      </w:r>
    </w:p>
    <w:p w:rsidR="000561D9" w:rsidRPr="00867A4F" w:rsidRDefault="000561D9" w:rsidP="000561D9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0561D9" w:rsidRPr="00867A4F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zawarta w Kielcach w dniu </w:t>
      </w:r>
      <w:r w:rsidR="00DD3A78"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……………2015</w:t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r. pomiędzy: </w:t>
      </w:r>
    </w:p>
    <w:p w:rsidR="000561D9" w:rsidRPr="00867A4F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Gminą Kielce – Miejskim Ośrodkiem Sportu  i Rekreacji z siedzibą w Kielcach   </w:t>
      </w:r>
    </w:p>
    <w:p w:rsidR="000561D9" w:rsidRPr="00867A4F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25-018 ul. Żytnia 1, </w:t>
      </w:r>
      <w:r w:rsidR="00DD3A78"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NIP: 959-19-55-792, REGON: 260762197</w:t>
      </w:r>
    </w:p>
    <w:p w:rsidR="000561D9" w:rsidRPr="00867A4F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reprezentowanym przez:  </w:t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Wojciecha Dębskiego – Dyrektora,</w:t>
      </w: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</w:p>
    <w:p w:rsidR="000561D9" w:rsidRPr="00867A4F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zwanym dalej „</w:t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Zamawiającym”</w:t>
      </w: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a:</w:t>
      </w:r>
    </w:p>
    <w:p w:rsidR="000561D9" w:rsidRPr="00867A4F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………………………………………………………………………………………………..</w:t>
      </w:r>
    </w:p>
    <w:p w:rsidR="000561D9" w:rsidRPr="00867A4F" w:rsidRDefault="000561D9" w:rsidP="000561D9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reprezentowaną  przez: </w:t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……………………………………..……………………………….</w:t>
      </w:r>
    </w:p>
    <w:p w:rsidR="000561D9" w:rsidRPr="00867A4F" w:rsidRDefault="000561D9" w:rsidP="000561D9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zwaną dalej</w:t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„Wykonawcą”</w:t>
      </w:r>
    </w:p>
    <w:p w:rsidR="000561D9" w:rsidRPr="00867A4F" w:rsidRDefault="000561D9" w:rsidP="000561D9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0561D9" w:rsidRPr="00867A4F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 wyniku rozstrzygnięcia postępowania w sprawie udzielenia zamówienia publicznego, prowadzonego w trybie przetargu ograniczonego, na podstawie przepisów ustawy z dnia 29 stycznia 2004r. Prawo zamówień publicznych / t. j. Dz. U. z 2010 r. Nr 113, poz. 759 ze zm. / - Strony zawierają umowę o następującej treści: </w:t>
      </w:r>
    </w:p>
    <w:p w:rsidR="000561D9" w:rsidRPr="00867A4F" w:rsidRDefault="000561D9" w:rsidP="000561D9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1.</w:t>
      </w: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Zakres umowy</w:t>
      </w: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0561D9" w:rsidRPr="00867A4F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1. Zamawiający powierza, a Wykonawca przyjmuje obowiązek </w:t>
      </w:r>
      <w:r w:rsidR="00053785"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bezpośredniej </w:t>
      </w: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ochrony</w:t>
      </w:r>
      <w:r w:rsidR="00053785"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fizycznej </w:t>
      </w: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na warunkach określonych w niniejszej umowie i w ofercie Wykonawcy stanowiącej załącznik do umowy,  następujących obiektów należących do Zamawiającego:</w:t>
      </w:r>
    </w:p>
    <w:p w:rsidR="000561D9" w:rsidRPr="00867A4F" w:rsidRDefault="000561D9" w:rsidP="000561D9">
      <w:pPr>
        <w:suppressAutoHyphens/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0561D9" w:rsidRPr="00867A4F" w:rsidRDefault="000561D9" w:rsidP="000561D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b/>
          <w:sz w:val="24"/>
          <w:szCs w:val="24"/>
        </w:rPr>
        <w:t>1) Zespół Obiektów Sportowych przy ul. Ściegiennego 8;  (hotel STADION, hala sportowa, stadion piłkarski)</w:t>
      </w:r>
      <w:r w:rsidRPr="00867A4F">
        <w:rPr>
          <w:rFonts w:ascii="Times New Roman" w:hAnsi="Times New Roman" w:cs="Times New Roman"/>
          <w:sz w:val="24"/>
          <w:szCs w:val="24"/>
        </w:rPr>
        <w:t xml:space="preserve"> we wszystkie dni tygodnia, przez dwóch pracowników ochrony jednocześnie  w godzinach pomiędzy     7</w:t>
      </w:r>
      <w:r w:rsidRPr="00867A4F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867A4F">
        <w:rPr>
          <w:rFonts w:ascii="Times New Roman" w:hAnsi="Times New Roman" w:cs="Times New Roman"/>
          <w:sz w:val="24"/>
          <w:szCs w:val="24"/>
        </w:rPr>
        <w:t xml:space="preserve"> a 7</w:t>
      </w:r>
      <w:r w:rsidRPr="00867A4F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867A4F">
        <w:rPr>
          <w:rFonts w:ascii="Times New Roman" w:hAnsi="Times New Roman" w:cs="Times New Roman"/>
          <w:sz w:val="24"/>
          <w:szCs w:val="24"/>
        </w:rPr>
        <w:t xml:space="preserve"> dnia następnego.</w:t>
      </w:r>
    </w:p>
    <w:p w:rsidR="000561D9" w:rsidRPr="00867A4F" w:rsidRDefault="000561D9" w:rsidP="000561D9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2) Zespół Obiektów Sportowych przy ul. Bocznej 15; (hala LEGIONÓW , hotel MARATON , stadion l. a.) </w:t>
      </w:r>
    </w:p>
    <w:p w:rsidR="00102FB9" w:rsidRPr="00867A4F" w:rsidRDefault="00102FB9" w:rsidP="000561D9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561D9" w:rsidRPr="00867A4F" w:rsidRDefault="000561D9" w:rsidP="000561D9">
      <w:p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 xml:space="preserve">a) hotel 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Maraton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i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stadion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 xml:space="preserve">  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l.a.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:</w:t>
      </w:r>
    </w:p>
    <w:p w:rsidR="000561D9" w:rsidRPr="00867A4F" w:rsidRDefault="000561D9" w:rsidP="000561D9">
      <w:p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>- w powszednie  dni tygodnia- przez jednego  pracownika</w:t>
      </w:r>
      <w:r w:rsidR="006205B8"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ochrony w godzinach pomiędzy 15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>:00 a 7:00 dnia następnego;</w:t>
      </w:r>
    </w:p>
    <w:p w:rsidR="000561D9" w:rsidRPr="00867A4F" w:rsidRDefault="000561D9" w:rsidP="000561D9">
      <w:p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>- w soboty, niedziele, święta</w:t>
      </w:r>
      <w:r w:rsidR="00102FB9"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>-  przez jednego  pracownika ochrony w godzinach pomiędzy 7:00 a 7:00 dnia następnego;</w:t>
      </w:r>
    </w:p>
    <w:p w:rsidR="00102FB9" w:rsidRPr="00867A4F" w:rsidRDefault="00102FB9" w:rsidP="000561D9">
      <w:p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561D9" w:rsidRPr="00867A4F" w:rsidRDefault="000561D9" w:rsidP="000561D9">
      <w:p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>b) Hala Legionów:</w:t>
      </w:r>
    </w:p>
    <w:p w:rsidR="000561D9" w:rsidRPr="00867A4F" w:rsidRDefault="000561D9" w:rsidP="000561D9">
      <w:p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>- we wszystkie dni tygodnia, przez jednego  pracownika ochrony w godzinach pomiędzy 7:00 a 7:00 dnia następnego.</w:t>
      </w:r>
    </w:p>
    <w:p w:rsidR="00102FB9" w:rsidRPr="00867A4F" w:rsidRDefault="00102FB9" w:rsidP="000561D9">
      <w:p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561D9" w:rsidRPr="00867A4F" w:rsidRDefault="0034112D" w:rsidP="00102FB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3)</w:t>
      </w:r>
      <w:r w:rsidR="00102FB9" w:rsidRPr="00867A4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0561D9" w:rsidRPr="00867A4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Zespół Obiektów Sportowych przy ul. Szczecińskiej 1; (basen letni / lodowisko) </w:t>
      </w:r>
    </w:p>
    <w:p w:rsidR="00102FB9" w:rsidRPr="00867A4F" w:rsidRDefault="00102FB9" w:rsidP="00102FB9">
      <w:pPr>
        <w:pStyle w:val="Akapitzlist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561D9" w:rsidRPr="00867A4F" w:rsidRDefault="000561D9" w:rsidP="000561D9">
      <w:pPr>
        <w:suppressAutoHyphens/>
        <w:spacing w:after="0" w:line="240" w:lineRule="auto"/>
        <w:ind w:left="708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a) we wszystkie dni tygodnia, przez jednego pracownika ochrony w godzinach pomiędzy 19:00 a 7:00 dnia następnego,</w:t>
      </w:r>
    </w:p>
    <w:p w:rsidR="000561D9" w:rsidRPr="00867A4F" w:rsidRDefault="000561D9" w:rsidP="000561D9">
      <w:pPr>
        <w:suppressAutoHyphens/>
        <w:spacing w:after="0" w:line="240" w:lineRule="auto"/>
        <w:ind w:left="705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b) w okres</w:t>
      </w:r>
      <w:r w:rsidR="003736C4">
        <w:rPr>
          <w:rFonts w:ascii="Times New Roman" w:eastAsia="Calibri" w:hAnsi="Times New Roman" w:cs="Times New Roman"/>
          <w:sz w:val="24"/>
          <w:szCs w:val="24"/>
          <w:lang w:eastAsia="ar-SA"/>
        </w:rPr>
        <w:t>ie od 1 marca do 30 czerwca 2016</w:t>
      </w: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r oraz od 1 </w:t>
      </w:r>
      <w:r w:rsidR="003736C4">
        <w:rPr>
          <w:rFonts w:ascii="Times New Roman" w:eastAsia="Calibri" w:hAnsi="Times New Roman" w:cs="Times New Roman"/>
          <w:sz w:val="24"/>
          <w:szCs w:val="24"/>
          <w:lang w:eastAsia="ar-SA"/>
        </w:rPr>
        <w:t>października do 31 grudnia 2016</w:t>
      </w: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r - w niedziele i święta, przez jednego pracownika ochrony - w godzinach pomi</w:t>
      </w:r>
      <w:r w:rsidR="003736C4">
        <w:rPr>
          <w:rFonts w:ascii="Times New Roman" w:eastAsia="Calibri" w:hAnsi="Times New Roman" w:cs="Times New Roman"/>
          <w:sz w:val="24"/>
          <w:szCs w:val="24"/>
          <w:lang w:eastAsia="ar-SA"/>
        </w:rPr>
        <w:t>ędzy 7:00 a 19:00( łącznie do 50</w:t>
      </w: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dni),</w:t>
      </w:r>
    </w:p>
    <w:p w:rsidR="000561D9" w:rsidRPr="003736C4" w:rsidRDefault="000561D9" w:rsidP="003736C4">
      <w:pPr>
        <w:suppressAutoHyphens/>
        <w:spacing w:after="0" w:line="240" w:lineRule="auto"/>
        <w:ind w:left="705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>c) w okresie o</w:t>
      </w:r>
      <w:r w:rsidR="003736C4">
        <w:rPr>
          <w:rFonts w:ascii="Times New Roman" w:eastAsia="Calibri" w:hAnsi="Times New Roman" w:cs="Times New Roman"/>
          <w:sz w:val="24"/>
          <w:szCs w:val="24"/>
          <w:lang w:eastAsia="ar-SA"/>
        </w:rPr>
        <w:t>d 22 czerwca do 31 sierpnia 2016</w:t>
      </w: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r we wszystkie dni tygodnia przez jednego pracownika ochrony w godzinach pomiędzy 10:00 a 19:00</w:t>
      </w:r>
      <w:r w:rsidR="00102FB9"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( łącznie do 60 dni).</w:t>
      </w:r>
    </w:p>
    <w:p w:rsidR="000561D9" w:rsidRPr="00867A4F" w:rsidRDefault="000561D9" w:rsidP="000561D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561D9" w:rsidRPr="00867A4F" w:rsidRDefault="000561D9" w:rsidP="000561D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4)  Hala Sportowa przy ul. Krakowskiej 72( hala , hotel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) </w:t>
      </w:r>
    </w:p>
    <w:p w:rsidR="00102FB9" w:rsidRPr="00867A4F" w:rsidRDefault="000561D9" w:rsidP="00102FB9">
      <w:pPr>
        <w:suppressAutoHyphens/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-  we wszystkie dni tygodnia, przez jednego pracownika ochrony w godzinach pomiędzy 19:00 a 7:00 dnia</w:t>
      </w:r>
      <w:r w:rsidR="00102FB9"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następnego.</w:t>
      </w:r>
    </w:p>
    <w:p w:rsidR="000561D9" w:rsidRPr="00867A4F" w:rsidRDefault="000561D9" w:rsidP="00102FB9">
      <w:pPr>
        <w:suppressAutoHyphens/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5) Kryta Pływalnia DELFIN przy ul. Krakowskiej 2</w:t>
      </w:r>
    </w:p>
    <w:p w:rsidR="000561D9" w:rsidRPr="00867A4F" w:rsidRDefault="000561D9" w:rsidP="000561D9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>- 2 x na dobę podjazd patrolu w godz. 22:00 – 6:00 ( nie więcej niż 14 x tygodniowo )</w:t>
      </w:r>
    </w:p>
    <w:p w:rsidR="00102FB9" w:rsidRPr="00867A4F" w:rsidRDefault="000561D9" w:rsidP="00102FB9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>- monitorowanie sygnałów alarmowych z pilotów antynapadowych w dysp</w:t>
      </w:r>
      <w:r w:rsidR="00102FB9"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>ozycji pracownika zamawiającego.</w:t>
      </w:r>
    </w:p>
    <w:p w:rsidR="00102FB9" w:rsidRPr="00867A4F" w:rsidRDefault="00102FB9" w:rsidP="00102FB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561D9" w:rsidRPr="00867A4F" w:rsidRDefault="000561D9" w:rsidP="00102FB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6) Kryta Pływalnia ORKA przy ul. Kujawskiej 18</w:t>
      </w:r>
    </w:p>
    <w:p w:rsidR="000561D9" w:rsidRPr="00867A4F" w:rsidRDefault="000561D9" w:rsidP="000561D9">
      <w:p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- 2 x na dobę podjazd patrolu w godz. 22:00 – 6:00 ( nie więcej niż 14 x tygodniowo )</w:t>
      </w:r>
    </w:p>
    <w:p w:rsidR="000561D9" w:rsidRPr="00867A4F" w:rsidRDefault="000561D9" w:rsidP="000561D9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>- monitorowanie sygnałów alarmowych z pilotów antynapadowych w dyspozycji pracownika zamawiającego</w:t>
      </w:r>
    </w:p>
    <w:p w:rsidR="00102FB9" w:rsidRPr="00867A4F" w:rsidRDefault="000561D9" w:rsidP="000561D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</w:t>
      </w:r>
    </w:p>
    <w:p w:rsidR="000561D9" w:rsidRPr="00867A4F" w:rsidRDefault="000561D9" w:rsidP="000561D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7) Kryta Pływalnia MORS przy ul. Toporowskiego 96 </w:t>
      </w:r>
    </w:p>
    <w:p w:rsidR="000561D9" w:rsidRPr="00867A4F" w:rsidRDefault="000561D9" w:rsidP="000561D9">
      <w:p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- 2 x na dobę podjazd patrolu w godz. 22:00 – 6:00 ( nie więcej niż 14 x tygodniowo )</w:t>
      </w:r>
    </w:p>
    <w:p w:rsidR="000561D9" w:rsidRPr="00867A4F" w:rsidRDefault="000561D9" w:rsidP="000561D9">
      <w:pPr>
        <w:suppressAutoHyphens/>
        <w:spacing w:after="0" w:line="240" w:lineRule="auto"/>
        <w:ind w:left="426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monitorowanie sygnałów alarmowych z pilotów antynapadowych w dyspozycji pracownika zamawiającego </w:t>
      </w:r>
    </w:p>
    <w:p w:rsidR="00102FB9" w:rsidRPr="00867A4F" w:rsidRDefault="00102FB9" w:rsidP="000561D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561D9" w:rsidRPr="00867A4F" w:rsidRDefault="000561D9" w:rsidP="000561D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8) Kryta Pływalnia przy szkole nr 25 ul. Jurajska  7</w:t>
      </w:r>
    </w:p>
    <w:p w:rsidR="000561D9" w:rsidRPr="00867A4F" w:rsidRDefault="000561D9" w:rsidP="000561D9">
      <w:p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- 2 x na dobę podjazd patrolu w godz. 22:00 – 6:00 ( nie więcej niż 14 x tygodniowo )</w:t>
      </w:r>
    </w:p>
    <w:p w:rsidR="000561D9" w:rsidRPr="00867A4F" w:rsidRDefault="000561D9" w:rsidP="000561D9">
      <w:pPr>
        <w:suppressAutoHyphens/>
        <w:spacing w:after="0" w:line="240" w:lineRule="auto"/>
        <w:ind w:left="426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>- monitorowanie sygnałów alarmowych z pilotów antynapadowych w dyspozycji pracownika zamawiającego</w:t>
      </w:r>
    </w:p>
    <w:p w:rsidR="00102FB9" w:rsidRPr="00867A4F" w:rsidRDefault="00102FB9" w:rsidP="000561D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0561D9" w:rsidRPr="00867A4F" w:rsidRDefault="000561D9" w:rsidP="000561D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9) Kryta Pływalnia FOKA przy ul. Oś. Barwinek 31 </w:t>
      </w:r>
    </w:p>
    <w:p w:rsidR="000561D9" w:rsidRPr="00867A4F" w:rsidRDefault="000561D9" w:rsidP="000561D9">
      <w:p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- 2 x na dobę podjazd patrolu w godz. 22:00 – 6:00 ( nie więcej niż 14 x tygodniowo )</w:t>
      </w:r>
    </w:p>
    <w:p w:rsidR="000561D9" w:rsidRPr="00867A4F" w:rsidRDefault="000561D9" w:rsidP="000561D9">
      <w:pPr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- monitorowanie sygnałów alarmowych z pilotów antynapadowych w dyspozycji pracownika zamawiającego</w:t>
      </w:r>
    </w:p>
    <w:p w:rsidR="00102FB9" w:rsidRPr="00867A4F" w:rsidRDefault="00102FB9" w:rsidP="00102FB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F0890" w:rsidRPr="00867A4F" w:rsidRDefault="000561D9" w:rsidP="00102FB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10) Stadion piłkarski przy ul. Szczepaniaka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0561D9" w:rsidRPr="00867A4F" w:rsidRDefault="00BF0890" w:rsidP="000561D9">
      <w:p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</w:t>
      </w:r>
      <w:r w:rsidR="000561D9"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we wszystkie dni tygodnia, przez jednego pracownika   ochrony w godzinach pomiędzy 19:00  a  7:00 dnia następnego.</w:t>
      </w:r>
    </w:p>
    <w:p w:rsidR="000561D9" w:rsidRPr="00867A4F" w:rsidRDefault="00BF0890" w:rsidP="00BF08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-  w soboty, niedziele, święta -  przez jednego  pracownika ochrony w godzinach pomiędzy    7</w:t>
      </w:r>
      <w:r w:rsidRPr="00867A4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19</w:t>
      </w:r>
      <w:r w:rsidRPr="00867A4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102FB9" w:rsidRPr="00867A4F" w:rsidRDefault="00102FB9" w:rsidP="000561D9">
      <w:pPr>
        <w:suppressAutoHyphens/>
        <w:spacing w:after="0" w:line="240" w:lineRule="auto"/>
        <w:ind w:left="426" w:hanging="426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</w:p>
    <w:p w:rsidR="000561D9" w:rsidRPr="00867A4F" w:rsidRDefault="000561D9" w:rsidP="000561D9">
      <w:pPr>
        <w:suppressAutoHyphens/>
        <w:spacing w:after="0" w:line="240" w:lineRule="auto"/>
        <w:ind w:left="426" w:hanging="426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11) Boisko Piłkarskie ul. Kusocińskiego 53</w:t>
      </w: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</w:p>
    <w:p w:rsidR="000561D9" w:rsidRPr="00867A4F" w:rsidRDefault="000561D9" w:rsidP="000561D9">
      <w:pPr>
        <w:suppressAutoHyphens/>
        <w:spacing w:after="0" w:line="240" w:lineRule="auto"/>
        <w:ind w:left="426" w:hanging="426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   - 2 x na dobę podjazd patrolu w godz. 22:00 – 6:00 ( nie więcej niż 14 x tygodniowo )</w:t>
      </w:r>
    </w:p>
    <w:p w:rsidR="000561D9" w:rsidRPr="00867A4F" w:rsidRDefault="000561D9" w:rsidP="000561D9">
      <w:pPr>
        <w:suppressAutoHyphens/>
        <w:spacing w:after="0" w:line="240" w:lineRule="auto"/>
        <w:ind w:left="426" w:hanging="142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- monitorowanie sygnałów alarmowych z pilotów antynapadowych w dyspozycji pracownika zamawiającego</w:t>
      </w:r>
      <w:r w:rsidR="00DD3A78"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DD3A78" w:rsidRPr="00867A4F" w:rsidRDefault="00DD3A78" w:rsidP="000561D9">
      <w:pPr>
        <w:suppressAutoHyphens/>
        <w:spacing w:after="0" w:line="240" w:lineRule="auto"/>
        <w:ind w:left="426" w:hanging="142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DD3A78" w:rsidRPr="00867A4F" w:rsidRDefault="00DD3A78" w:rsidP="00DD3A7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12) Hala Sportowa ul. Warszawska 338 w Kielcach </w:t>
      </w:r>
    </w:p>
    <w:p w:rsidR="00DD3A78" w:rsidRPr="00867A4F" w:rsidRDefault="00DD3A78" w:rsidP="00DD3A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- we wszystkie dni tygodnia, przez jednego pracownika ochrony w godzinach pomiędzy 19.00  a  7.00 dnia następnego</w:t>
      </w:r>
    </w:p>
    <w:p w:rsidR="003736C4" w:rsidRPr="00867A4F" w:rsidRDefault="003736C4" w:rsidP="00373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-  w soboty, niedziele, święta -  przez jednego  pracownika ochrony w godzinach pomiędzy    7</w:t>
      </w:r>
      <w:r w:rsidRPr="00867A4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19</w:t>
      </w:r>
      <w:r w:rsidRPr="00867A4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DD3A78" w:rsidRPr="00867A4F" w:rsidRDefault="00DD3A78" w:rsidP="000561D9">
      <w:pPr>
        <w:suppressAutoHyphens/>
        <w:spacing w:after="0" w:line="240" w:lineRule="auto"/>
        <w:ind w:left="426" w:hanging="142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DD3A78" w:rsidRPr="00867A4F" w:rsidRDefault="00DD3A78" w:rsidP="000561D9">
      <w:pPr>
        <w:suppressAutoHyphens/>
        <w:spacing w:after="0" w:line="240" w:lineRule="auto"/>
        <w:ind w:left="426" w:hanging="142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0561D9" w:rsidRPr="00867A4F" w:rsidRDefault="000561D9" w:rsidP="000561D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561D9" w:rsidRPr="00867A4F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>2. Szczegółowy  plan i opis tras obchodu obiektów  znajduje się  w załączniku nr 1 do umowy.</w:t>
      </w:r>
    </w:p>
    <w:p w:rsidR="00102FB9" w:rsidRPr="00867A4F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pl-PL"/>
        </w:rPr>
        <w:t>3. Przed przystąpieniem do świadczenia usługi, Wykonawca jest zobowiązany  wykonać na własny koszt instalacje:</w:t>
      </w:r>
    </w:p>
    <w:p w:rsidR="00DD3A78" w:rsidRPr="00867A4F" w:rsidRDefault="00DD3A78" w:rsidP="00DD3A78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hAnsi="Times New Roman" w:cs="Times New Roman"/>
          <w:sz w:val="24"/>
          <w:szCs w:val="24"/>
          <w:lang w:eastAsia="pl-PL"/>
        </w:rPr>
        <w:t>a</w:t>
      </w:r>
      <w:r w:rsidR="000561D9" w:rsidRPr="00867A4F">
        <w:rPr>
          <w:rFonts w:ascii="Times New Roman" w:hAnsi="Times New Roman" w:cs="Times New Roman"/>
          <w:sz w:val="24"/>
          <w:szCs w:val="24"/>
          <w:lang w:eastAsia="pl-PL"/>
        </w:rPr>
        <w:t xml:space="preserve">) odpowiedniej ilości czytników pracy ochrony w obiektach Zamawiającego, </w:t>
      </w:r>
    </w:p>
    <w:p w:rsidR="00DD3A78" w:rsidRPr="00867A4F" w:rsidRDefault="000561D9" w:rsidP="00DD3A78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hAnsi="Times New Roman" w:cs="Times New Roman"/>
          <w:sz w:val="24"/>
          <w:szCs w:val="24"/>
          <w:lang w:eastAsia="pl-PL"/>
        </w:rPr>
        <w:t>b) 16 szt. pilotów anty napadowych z funkcją odbioru sygnału:</w:t>
      </w:r>
    </w:p>
    <w:p w:rsidR="000561D9" w:rsidRPr="00867A4F" w:rsidRDefault="000561D9" w:rsidP="00DD3A78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:rsidR="000561D9" w:rsidRPr="00867A4F" w:rsidRDefault="000561D9" w:rsidP="000561D9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hAnsi="Times New Roman" w:cs="Times New Roman"/>
          <w:sz w:val="24"/>
          <w:szCs w:val="24"/>
          <w:lang w:eastAsia="pl-PL"/>
        </w:rPr>
        <w:t>po 1 szt. dla 3-ch hoteli MOSIR (łącznie 3</w:t>
      </w:r>
      <w:r w:rsidR="00DD3A78" w:rsidRPr="00867A4F">
        <w:rPr>
          <w:rFonts w:ascii="Times New Roman" w:hAnsi="Times New Roman" w:cs="Times New Roman"/>
          <w:sz w:val="24"/>
          <w:szCs w:val="24"/>
          <w:lang w:eastAsia="pl-PL"/>
        </w:rPr>
        <w:t xml:space="preserve"> szt. </w:t>
      </w:r>
      <w:r w:rsidRPr="00867A4F">
        <w:rPr>
          <w:rFonts w:ascii="Times New Roman" w:hAnsi="Times New Roman" w:cs="Times New Roman"/>
          <w:sz w:val="24"/>
          <w:szCs w:val="24"/>
          <w:lang w:eastAsia="pl-PL"/>
        </w:rPr>
        <w:t>)</w:t>
      </w:r>
      <w:r w:rsidRPr="00867A4F">
        <w:rPr>
          <w:rFonts w:ascii="Times New Roman" w:hAnsi="Times New Roman" w:cs="Times New Roman"/>
          <w:sz w:val="24"/>
          <w:szCs w:val="24"/>
          <w:lang w:eastAsia="pl-PL"/>
        </w:rPr>
        <w:br/>
        <w:t>po 1 szt. dla stanowisk kasowych w pływalniach: ul. Jurajska, Toporowskiego, Barwinek, Kujawska, Krakowska (łącznie 5</w:t>
      </w:r>
      <w:r w:rsidR="00DD3A78" w:rsidRPr="00867A4F">
        <w:rPr>
          <w:rFonts w:ascii="Times New Roman" w:hAnsi="Times New Roman" w:cs="Times New Roman"/>
          <w:sz w:val="24"/>
          <w:szCs w:val="24"/>
          <w:lang w:eastAsia="pl-PL"/>
        </w:rPr>
        <w:t xml:space="preserve"> szt.</w:t>
      </w:r>
      <w:r w:rsidRPr="00867A4F">
        <w:rPr>
          <w:rFonts w:ascii="Times New Roman" w:hAnsi="Times New Roman" w:cs="Times New Roman"/>
          <w:sz w:val="24"/>
          <w:szCs w:val="24"/>
          <w:lang w:eastAsia="pl-PL"/>
        </w:rPr>
        <w:t>)</w:t>
      </w:r>
    </w:p>
    <w:p w:rsidR="000561D9" w:rsidRPr="00867A4F" w:rsidRDefault="000561D9" w:rsidP="000561D9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hAnsi="Times New Roman" w:cs="Times New Roman"/>
          <w:sz w:val="24"/>
          <w:szCs w:val="24"/>
          <w:lang w:eastAsia="pl-PL"/>
        </w:rPr>
        <w:t>po 1 szt. dla konserwatorów w pływalniach: ul. Jurajska, Toporowskiego, Barwinek, Kujawska, Krakowska   (łącznie 5</w:t>
      </w:r>
      <w:r w:rsidR="00DD3A78" w:rsidRPr="00867A4F">
        <w:rPr>
          <w:rFonts w:ascii="Times New Roman" w:hAnsi="Times New Roman" w:cs="Times New Roman"/>
          <w:sz w:val="24"/>
          <w:szCs w:val="24"/>
          <w:lang w:eastAsia="pl-PL"/>
        </w:rPr>
        <w:t>szt.</w:t>
      </w:r>
      <w:r w:rsidRPr="00867A4F">
        <w:rPr>
          <w:rFonts w:ascii="Times New Roman" w:hAnsi="Times New Roman" w:cs="Times New Roman"/>
          <w:sz w:val="24"/>
          <w:szCs w:val="24"/>
          <w:lang w:eastAsia="pl-PL"/>
        </w:rPr>
        <w:t>)</w:t>
      </w:r>
    </w:p>
    <w:p w:rsidR="000561D9" w:rsidRPr="00867A4F" w:rsidRDefault="000561D9" w:rsidP="000561D9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hAnsi="Times New Roman" w:cs="Times New Roman"/>
          <w:sz w:val="24"/>
          <w:szCs w:val="24"/>
          <w:lang w:eastAsia="pl-PL"/>
        </w:rPr>
        <w:t>1 szt. dla konserwatora w obiekcie przy ul. Kusocińskiego 53  (1</w:t>
      </w:r>
      <w:r w:rsidR="00DD3A78" w:rsidRPr="00867A4F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="00DD3A78" w:rsidRPr="00867A4F">
        <w:rPr>
          <w:rFonts w:ascii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867A4F">
        <w:rPr>
          <w:rFonts w:ascii="Times New Roman" w:hAnsi="Times New Roman" w:cs="Times New Roman"/>
          <w:sz w:val="24"/>
          <w:szCs w:val="24"/>
          <w:lang w:eastAsia="pl-PL"/>
        </w:rPr>
        <w:t>)</w:t>
      </w:r>
    </w:p>
    <w:p w:rsidR="000561D9" w:rsidRPr="00867A4F" w:rsidRDefault="000561D9" w:rsidP="00DD3A78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hAnsi="Times New Roman" w:cs="Times New Roman"/>
          <w:sz w:val="24"/>
          <w:szCs w:val="24"/>
          <w:lang w:eastAsia="pl-PL"/>
        </w:rPr>
        <w:t>2szt. na Basen Letni /Lodowisko ul. Szczecińska 1 (2</w:t>
      </w:r>
      <w:r w:rsidR="00DD3A78" w:rsidRPr="00867A4F">
        <w:rPr>
          <w:rFonts w:ascii="Times New Roman" w:hAnsi="Times New Roman" w:cs="Times New Roman"/>
          <w:sz w:val="24"/>
          <w:szCs w:val="24"/>
          <w:lang w:eastAsia="pl-PL"/>
        </w:rPr>
        <w:t xml:space="preserve"> szt. </w:t>
      </w:r>
      <w:r w:rsidRPr="00867A4F">
        <w:rPr>
          <w:rFonts w:ascii="Times New Roman" w:hAnsi="Times New Roman" w:cs="Times New Roman"/>
          <w:sz w:val="24"/>
          <w:szCs w:val="24"/>
          <w:lang w:eastAsia="pl-PL"/>
        </w:rPr>
        <w:t>)</w:t>
      </w:r>
    </w:p>
    <w:p w:rsidR="000561D9" w:rsidRPr="00867A4F" w:rsidRDefault="000561D9" w:rsidP="00DD3A78">
      <w:pPr>
        <w:spacing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hAnsi="Times New Roman" w:cs="Times New Roman"/>
          <w:sz w:val="24"/>
          <w:szCs w:val="24"/>
          <w:lang w:eastAsia="pl-PL"/>
        </w:rPr>
        <w:t xml:space="preserve">do demontażu po zakończeniu umowy.    </w:t>
      </w:r>
    </w:p>
    <w:p w:rsidR="006A2BCD" w:rsidRPr="00867A4F" w:rsidRDefault="006A2BCD" w:rsidP="00DD3A7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37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4.</w:t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  <w:r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Wykonawca oświadcza, że na podstawie koncesji nr ………… z dnia …………... wydanej przez Ministra Spraw Wewnętrznych i Administracji., uprawniony jest do prowadzenia działalności gospodarczej polegającej na sprawowaniu usług bezpośredniej ochrony fizycznej osób i mienia .</w:t>
      </w:r>
      <w:r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ab/>
      </w:r>
    </w:p>
    <w:p w:rsidR="006A2BCD" w:rsidRPr="00867A4F" w:rsidRDefault="006A2BCD" w:rsidP="006A2BC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37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</w:p>
    <w:p w:rsidR="006A2BCD" w:rsidRPr="00867A4F" w:rsidRDefault="00DD3A78" w:rsidP="006A2BC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37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5.</w:t>
      </w:r>
      <w:r w:rsidR="006A2BCD"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Wykonawca oświadcza, iż posiada aktualną, obowiązującą w okresie od  </w:t>
      </w:r>
      <w:r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……………..</w:t>
      </w:r>
      <w:r w:rsidR="006A2BCD"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– polisę od odpowiedzialności cywilnej (deliktowo-kontraktowej) z tytułu szkód zaistniałych w mieniu w związku z prowadzeniem działalności w zakresie usług ochrony objętych przedmiotem niniejszej umowy zawartej na kwotę…………………. i zobowiązuje się utrzymywać polisę ubezpieczeniową przez cały okres trwania Umowy tj. w przypadku zawarcia polisy na okres krótszy niż do </w:t>
      </w:r>
      <w:r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02.01.2017</w:t>
      </w:r>
      <w:r w:rsidR="006A2BCD"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r., Wykonawca zobowiązuje się do przedłożenia Zamawiającemu dowodu kontynuowania umowy ubezpieczenia na kolejny okres (kolejna polisa lub polisy ubezpieczeniowe) w terminie co najmniej 7 dni przed zakończeniem obowiązującej polisy. Kserokopia zawartej przez Wykonawcę  polisy, o której mowa powyżej stanowi załącznik do niniejszej umowy. </w:t>
      </w:r>
    </w:p>
    <w:p w:rsidR="000561D9" w:rsidRPr="00867A4F" w:rsidRDefault="000561D9" w:rsidP="006A2BCD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2.</w:t>
      </w: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Obowiązki Wykonawcy</w:t>
      </w:r>
    </w:p>
    <w:p w:rsidR="006A2BCD" w:rsidRPr="00867A4F" w:rsidRDefault="006A2BCD" w:rsidP="006A2BCD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highlight w:val="yellow"/>
          <w:lang w:eastAsia="ar-SA"/>
        </w:rPr>
      </w:pP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stałe patrolowanie budynków przez pracowników ochrony, wewnątrz jak na zewnątrz poprzez wykonywanie okresowych prewencyjnych obchodów  obiektów z zaznaczeniem  czynności, trasy obchodu na czytnikach zainstalowanych przez Wykonawcę na terenie obiektu / demontowanych po zakończeniu umowy / 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obserwacje monitorów wizyjnych przesyłających obraz z kamer rozmieszczonych na terenie obiektów i  w ich otoczeniu zewnętrznym, 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3) działania mające na celu zapewnienie bezpieczeństwa życia, zdrowia i nietykalności osobistej pracowników Zamawiającego i innych osób znajdujących się na terenie obiektu;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4) działania zapobiegające przestępstwom i przekroczeniom przeciwko mieniu , w szczególności: kradzieżom, włamaniom i innym formom wyprowadzenia mienia poza strefę kontrolowaną, przeciwdziałanie powstaniu szkody wynikającej z tych zdarzeń;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5) dozorowanie zainstalowanych w siedzibie zamawiającego  systemów: monitoringu, systemu sygnalizacji wykrywania pożaru;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6) reagowanie na sygnał alarmu antywłamaniowego, 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7) ochrona parkingów wraz ze znajdującymi się na nim pojazdami , w razie potrzeby obsługa wjazdu i wyjazdu samochodów z parkingu;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8) ochrona obiektu przed wszelkimi działaniami niepożądanymi ze strony osób trzecich, a w szczególności: zapobieganie zakłóceniom porządku, zbiegowiskom i niewłaściwym zachowaniu osób zakłócających pracę, interweniowanie w przypadku zakłócania przez te osoby ustalonego lub przyjętego porządku; 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9) kontrola pod względem możliwości wyrządzenia szkód typu: malowanie sprayem, sabotażu, aktów samowoli i wandalizmu;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10) sprawdzanie zabezpieczenia pomieszczeń w których zakończono pracę,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11) zwracania uwagi na wnoszone lub pozostawione bez opieki podejrzanie wyglądające  bagaże lub pakunki,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12) nie wpuszczanie do budynków osób będących  pod wpływem alkoholu lub środków odurzających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13) zwracania uwagi na osoby palące w miejscach niedozwolonych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14) kontrolowania zamknięcia wszystkich drzwi ewakuacyjnych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15) ujawnianie zauważonych awarii i zdarzeń mających wpływ na funkcjonowanie obiektów, w razie potrzeby informowania o nich wyznaczonych pracowników zamawiającego lub odpowiednie służby  oraz  swoich przełożonych, a także wpisywanie tych zdarzeń i podjętych działań książce raportów/ dyżurów;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16) po zakończeniu pracy Zamawiającego-sprawdzenie wszystkich korytarzy, wyjść i wejść oraz pomieszczeń mając na uwadze prawidłowe zabezpieczenie obiektu oraz przepisy 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ppoż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ustalenie, czy na terenie chronionego obiektu nie pozostały osoby nieuprawnione; 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17) podejmowanie natychmiastowych działań  interwencyjnych w przypadku zadziałania sygnalizacji alarmu przeciwpożarowego, zgodnie z obowiązująca instrukcją przeciwpożarową.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Zasady postępowania na wypadek alarmu pożarowego</w:t>
      </w:r>
      <w:r w:rsidRPr="00867A4F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1. Agenci ochrony będący na zmianie są bezwzględnie zobowiązani  do podjęcia działań opisanych poniżej celem rozpoczęcia procedury zlokalizowania źródła alarmu pożarowego i ewentualnego rozpoczęcia gaszenia.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Agencja ochrony wyposaży pracowników będących na obiekcie w co najmniej 1 telefon komórkowy czynny całą dobę. 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3. Agencja ochrony przekaże zamawiającemu numery telefonów, (pracowników na miejscu i centrum zarządzania)  te numery zostaną przekazane do stacji monitorowania sygnałów p.poż. z którymi zamawiający ma podpisaną umowę.   Stacja monitorowania po wystąpieniu sygnału skontaktuje się bezzwłocznie z tymi numerami przekazując informację o wystąpieniu zagrożenia.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W razie braku informacji z centrum monitorowania sygnałów p.poż. w sytuacji usłyszenia sygnału dźwiękowego pracownicy również bezzwłocznie zobowiązani są do podjęcia poniżej opisanych działań. 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5. Pracownicy rozpoczną procedurę: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wezwanie patrolu interwencyjnego, który przejmie obowiązki pracowników obiektowych na czas  weryfikowania alarmu i podejmowania działań. 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załączenie funkcji „ROZPOZNANIE” – co da czas na lokalizację ew. miejsca powstania pożaru. 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 kasowanie akustyki, 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zapoznanie się z raportem wyświetlanym na centrali pożarowej, 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zlokalizowaniem miejsca wystąpienia  ewentualnego pożaru na obiekcie. (komplet kluczy do pomieszczeń zostanie przekazany. W razie ewidentnego pożaru w pomieszczeniach do których nie zostaną przekazane klucze agenci mają obowiązek wywarzenia drzwi) 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- informacja zwrotna do centrum monitorowania sygnałów p.poż. , które informuje straż pożarną bądź uznaje alarm za fałszywy.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- w razie potrzeby rozpoczęcie pierwszych czynności gaszenia za pomocą urządzeń znajdujących się na obiekcie (gaśnice, hydranty).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 Szkolenie pracowników z obsługi centrali p. 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poż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znajdującej się na obiekcie przeprowadzi Kierownik ds. Technicznych Stadionu w możliwie najszybszym terminie po podpisaniu umowy. 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7. Pracownicy ochrony mają obowiązek znać topologię obiektu, oraz sukcesywnie zapoznawać się z nazewnictwem i oznaczeniem w układzie cyfrowym poszczególnych pomieszczeń.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C7507" w:rsidRPr="00867A4F" w:rsidRDefault="00DC7507" w:rsidP="00DC7507">
      <w:pPr>
        <w:numPr>
          <w:ilvl w:val="0"/>
          <w:numId w:val="3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Czynności i obowiązki ochrony w postaci podjazdów patroli:</w:t>
      </w:r>
    </w:p>
    <w:p w:rsidR="00DC7507" w:rsidRPr="00867A4F" w:rsidRDefault="00DC7507" w:rsidP="00DC750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podjazdy patrolu na teren nieruchomości przy obiekcie oznakowanym samochodem, ( 14 podjazdów tygodniowo na obiekt w ramach tego zamówienia ); 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sprawdzenie otoczenia budynku pływalni i sytuacji wewnątrz obiektu pod kątem bezpieczeństwa przebywających tam pracowników Zamawiającego; 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potwierdzenie faktu kontroli poprzez : kontakt z pracownikiem zamawiającego na nocnej zmianie i wpisem do książki kontroli oraz elektronicznie przy pomocy urządzenia, w które patrol powinien być wyposażony ( np. typu 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active-guard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i zamontowanego na zewnątrz lub wewnątrz budynku obiektu czytnika. 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561D9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obowiązany będzie do prowadzenia książki kontroli dla pracowników ochrony, w której będą potwierdzane czynności i wpisywane  wszelkie spostrzeżenia, uwagi oraz istotne  wydarzenia związane ze sprawowaniem ochrony. </w:t>
      </w:r>
    </w:p>
    <w:p w:rsidR="000561D9" w:rsidRPr="00867A4F" w:rsidRDefault="000561D9" w:rsidP="000561D9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0561D9" w:rsidRPr="00867A4F" w:rsidRDefault="000561D9" w:rsidP="000561D9">
      <w:pPr>
        <w:suppressAutoHyphens/>
        <w:spacing w:after="0" w:line="240" w:lineRule="auto"/>
        <w:ind w:left="532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3.</w:t>
      </w: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Nadzór nad wykonaniem umowy</w:t>
      </w: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0561D9" w:rsidRPr="00867A4F" w:rsidRDefault="0078446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1.</w:t>
      </w:r>
      <w:r w:rsidR="000561D9"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Strony zobowiązują się do współpracy w zakresie stanu zabezpieczenia obiektów Zamawiającego chronionych przez Wykonawcę.</w:t>
      </w:r>
    </w:p>
    <w:p w:rsidR="000561D9" w:rsidRPr="00867A4F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2. Do kontaktów i przekazywania uwag, wynikających z realizacji niniejszej umowy ze strony  Zamawiającego wyznaczeni zostali kierownicy poszczególnych obiektów.</w:t>
      </w:r>
    </w:p>
    <w:p w:rsidR="000561D9" w:rsidRPr="00867A4F" w:rsidRDefault="000561D9" w:rsidP="000561D9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3. Do kontroli realizacji usług i jakości pracy pracowników Wykonawcy wyznaczony został ze s</w:t>
      </w:r>
      <w:r w:rsidR="003736C4">
        <w:rPr>
          <w:rFonts w:ascii="Times New Roman" w:eastAsia="Calibri" w:hAnsi="Times New Roman" w:cs="Times New Roman"/>
          <w:sz w:val="24"/>
          <w:szCs w:val="24"/>
          <w:lang w:eastAsia="ar-SA"/>
        </w:rPr>
        <w:t>trony Wykonawcy: ………………………………</w:t>
      </w:r>
      <w:proofErr w:type="spellStart"/>
      <w:r w:rsidR="003736C4">
        <w:rPr>
          <w:rFonts w:ascii="Times New Roman" w:eastAsia="Calibri" w:hAnsi="Times New Roman" w:cs="Times New Roman"/>
          <w:sz w:val="24"/>
          <w:szCs w:val="24"/>
          <w:lang w:eastAsia="ar-SA"/>
        </w:rPr>
        <w:t>tel</w:t>
      </w:r>
      <w:proofErr w:type="spellEnd"/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………………………………….</w:t>
      </w:r>
    </w:p>
    <w:p w:rsidR="000561D9" w:rsidRPr="00867A4F" w:rsidRDefault="000561D9" w:rsidP="000561D9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00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 xml:space="preserve">4. Zmiana osób sprawujących funkcje nadzoru/kierowania grupą wymaga każdorazowo powiadomienia  Zamawiającego przez Wykonawcę  i sporządzenia aneksu do umowy. </w:t>
      </w:r>
    </w:p>
    <w:p w:rsidR="000561D9" w:rsidRPr="00867A4F" w:rsidRDefault="00784469" w:rsidP="00DD3A78">
      <w:pPr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>5.</w:t>
      </w:r>
      <w:r w:rsidR="000561D9" w:rsidRPr="00867A4F">
        <w:rPr>
          <w:rFonts w:ascii="Times New Roman" w:eastAsia="Calibri" w:hAnsi="Times New Roman" w:cs="Times New Roman"/>
          <w:sz w:val="24"/>
          <w:szCs w:val="24"/>
        </w:rPr>
        <w:t xml:space="preserve">Strony dopuszczają możliwość zmiany pracowników Wykonawcy wymienionych </w:t>
      </w:r>
      <w:r w:rsidR="00537338" w:rsidRPr="00867A4F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  <w:r w:rsidR="000561D9" w:rsidRPr="00867A4F">
        <w:rPr>
          <w:rFonts w:ascii="Times New Roman" w:eastAsia="Calibri" w:hAnsi="Times New Roman" w:cs="Times New Roman"/>
          <w:sz w:val="24"/>
          <w:szCs w:val="24"/>
        </w:rPr>
        <w:t xml:space="preserve">w Wykazie do oferty, przewidzianych do wykonania czynności ochrony pod warunkiem, że nowi pracownicy będą posiadać ważną licencję ochrony co najmniej I st. O ew. zmianie tych osób Wykonawca każdorazowo musi powiadomić pisemnie Kierownika chronionego obiektu MOSiR. Zmiana tych osób odbywać się będzie bez konieczności sporządzania aneksu do umowy. </w:t>
      </w: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4.</w:t>
      </w: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Kadry wykonawcze i zakres odpowiedzialności</w:t>
      </w: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0561D9" w:rsidRPr="00867A4F" w:rsidRDefault="000561D9" w:rsidP="008329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hAnsi="Times New Roman" w:cs="Times New Roman"/>
          <w:sz w:val="24"/>
          <w:szCs w:val="24"/>
          <w:lang w:eastAsia="pl-PL"/>
        </w:rPr>
        <w:t xml:space="preserve">1.Wykonawca odpowiadać  będzie wobec Zamawiającego za wszelkie szkody wyrządzone Zamawiającemu przez personel wykonawcy oraz osoby trzecie , w przypadku nie dołożenia przez personel należytej staranności przy wykonywaniu  usługi. </w:t>
      </w:r>
    </w:p>
    <w:p w:rsidR="008A63F1" w:rsidRPr="00867A4F" w:rsidRDefault="000561D9" w:rsidP="008A63F1">
      <w:pPr>
        <w:suppressAutoHyphens/>
        <w:spacing w:after="0" w:line="240" w:lineRule="auto"/>
        <w:jc w:val="both"/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2. Wykonawca do realizacji usługi zapewnia wykwalifikowane kadry w liczbie odpowiedniej do należytego wykonania zadania.</w:t>
      </w:r>
      <w:r w:rsidR="008A63F1" w:rsidRPr="00867A4F">
        <w:t xml:space="preserve"> </w:t>
      </w:r>
    </w:p>
    <w:p w:rsidR="008A63F1" w:rsidRPr="00867A4F" w:rsidRDefault="008A63F1" w:rsidP="008A63F1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hAnsi="Times New Roman" w:cs="Times New Roman"/>
          <w:sz w:val="24"/>
          <w:szCs w:val="24"/>
        </w:rPr>
        <w:lastRenderedPageBreak/>
        <w:t>3.</w:t>
      </w:r>
      <w:r w:rsidRPr="00867A4F">
        <w:t xml:space="preserve"> </w:t>
      </w: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Pracownik ochrony podczas wykonywania zadań ochrony osób i mienia jest obowiązany:</w:t>
      </w:r>
    </w:p>
    <w:p w:rsidR="000561D9" w:rsidRPr="00867A4F" w:rsidRDefault="006F4DA8" w:rsidP="00DC750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a</w:t>
      </w:r>
      <w:r w:rsidR="008A63F1"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) posiadać przy sobie legitymację, o której mowa w art. 9a ust. 1 lub art. 20 ust. 1 pkt 3, ustawy o ochronie osób i mienia oraz okazywać ją na żądanie osoby, której czynności dotyczą w taki sposób aby zainteresowany miał możliwość odczytać i zanotować imię i nazwisko pracownika ochrony, numer legitymacji, dane podmiotu wystawiającego oraz zapoznać się z treścią pouczenia, o którym mowa</w:t>
      </w: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w ustawie.</w:t>
      </w:r>
    </w:p>
    <w:p w:rsidR="006F4DA8" w:rsidRPr="00867A4F" w:rsidRDefault="006F4DA8" w:rsidP="00DC750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b) wykonywać polecenia osób działających w imieniu instytucji państwowych lub samorządowych wydane na podstawie przepisów prawa.</w:t>
      </w:r>
    </w:p>
    <w:p w:rsidR="000561D9" w:rsidRPr="00867A4F" w:rsidRDefault="008A63F1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4</w:t>
      </w:r>
      <w:r w:rsidR="000561D9"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Wykonawca ponosi odpowiedzialność za wszelkie straty w powierzonym mu na czas ochrony mieniu. </w:t>
      </w:r>
    </w:p>
    <w:p w:rsidR="000561D9" w:rsidRPr="00867A4F" w:rsidRDefault="008A63F1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5</w:t>
      </w:r>
      <w:r w:rsidR="000561D9"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. Wykonawca nie ponosi odpowiedzialności za straty powstałe w wyniku zdarzeń losowych.</w:t>
      </w:r>
    </w:p>
    <w:p w:rsidR="000561D9" w:rsidRPr="00867A4F" w:rsidRDefault="008A63F1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6</w:t>
      </w:r>
      <w:r w:rsidR="000561D9"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. Zakres odpowiedzialności, o której mowa w ust. 2 podlega zmniejszeniu o wypłacone przez ubezpieczyciela odszkodowanie z tytułu ubezpieczenia obiektów.</w:t>
      </w: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5.</w:t>
      </w: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Czas trwania umowy</w:t>
      </w: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0561D9" w:rsidRPr="00867A4F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Umowa zostaje zawarta na czas określony </w:t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od dnia 0</w:t>
      </w:r>
      <w:r w:rsidR="00DD3A78"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2</w:t>
      </w:r>
      <w:r w:rsidR="0070329B"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  <w:r w:rsidR="003736C4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stycznia 2016</w:t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r. od godz</w:t>
      </w:r>
      <w:r w:rsidR="0070329B"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. 7:00        </w:t>
      </w:r>
      <w:r w:rsidR="00DD3A78"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             do 2 stycznia 2017</w:t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 r. do godziny 7:00.</w:t>
      </w:r>
    </w:p>
    <w:p w:rsidR="000561D9" w:rsidRPr="00867A4F" w:rsidRDefault="000561D9" w:rsidP="00784469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6.</w:t>
      </w: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Wartość umowy</w:t>
      </w: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0561D9" w:rsidRPr="00867A4F" w:rsidRDefault="000561D9" w:rsidP="0000660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1. Należność za wykonaną usługę w obiekcie wymienionym w § 1 ust. 1 </w:t>
      </w:r>
      <w:proofErr w:type="spellStart"/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ppkt</w:t>
      </w:r>
      <w:proofErr w:type="spellEnd"/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. 1,2,3,4,10</w:t>
      </w:r>
      <w:r w:rsidR="00DD3A78"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,12</w:t>
      </w: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Umowy, przysługującą Wykonawcy za każdy miesiąc stanowi:</w:t>
      </w:r>
    </w:p>
    <w:p w:rsidR="000561D9" w:rsidRPr="00867A4F" w:rsidRDefault="000561D9" w:rsidP="0000660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iloczyn liczby godzin prowadzonej ochrony w danym miesiącu na danym obiekcie  i stawki za 1 godzinę usługi , gdzie : </w:t>
      </w:r>
    </w:p>
    <w:p w:rsidR="000561D9" w:rsidRPr="00867A4F" w:rsidRDefault="000561D9" w:rsidP="0000660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cena za jedną godzinę świadczenia usługi wynosi: </w:t>
      </w:r>
      <w:r w:rsidRPr="00867A4F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…….</w:t>
      </w: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zł brutto </w:t>
      </w:r>
    </w:p>
    <w:p w:rsidR="000561D9" w:rsidRPr="00867A4F" w:rsidRDefault="000561D9" w:rsidP="0000660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453174" w:rsidRPr="00867A4F" w:rsidRDefault="00453174" w:rsidP="0045317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 xml:space="preserve">2. </w:t>
      </w:r>
      <w:r w:rsidR="000561D9" w:rsidRPr="00867A4F">
        <w:rPr>
          <w:rFonts w:ascii="Times New Roman" w:hAnsi="Times New Roman" w:cs="Times New Roman"/>
          <w:sz w:val="24"/>
          <w:szCs w:val="24"/>
        </w:rPr>
        <w:t xml:space="preserve">Należność za wykonaną usługę w obiekcie wymienionym w § 1 ust. 1 </w:t>
      </w:r>
      <w:proofErr w:type="spellStart"/>
      <w:r w:rsidR="000561D9" w:rsidRPr="00867A4F">
        <w:rPr>
          <w:rFonts w:ascii="Times New Roman" w:hAnsi="Times New Roman" w:cs="Times New Roman"/>
          <w:sz w:val="24"/>
          <w:szCs w:val="24"/>
        </w:rPr>
        <w:t>ppkt</w:t>
      </w:r>
      <w:proofErr w:type="spellEnd"/>
      <w:r w:rsidR="000561D9" w:rsidRPr="00867A4F">
        <w:rPr>
          <w:rFonts w:ascii="Times New Roman" w:hAnsi="Times New Roman" w:cs="Times New Roman"/>
          <w:sz w:val="24"/>
          <w:szCs w:val="24"/>
        </w:rPr>
        <w:t xml:space="preserve">. 5,6,7,8,9,11 Umowy, przysługującą Wykonawcy za każdy miesiąc stanowi  : </w:t>
      </w:r>
      <w:r w:rsidR="000561D9" w:rsidRPr="00867A4F">
        <w:rPr>
          <w:rFonts w:ascii="Times New Roman" w:eastAsia="Calibri" w:hAnsi="Times New Roman" w:cs="Times New Roman"/>
          <w:sz w:val="24"/>
          <w:szCs w:val="24"/>
        </w:rPr>
        <w:t xml:space="preserve"> iloczyn liczby podjazdów patroli wykonywanych w sposób przewidziany w siwz prze</w:t>
      </w:r>
      <w:r w:rsidRPr="00867A4F">
        <w:rPr>
          <w:rFonts w:ascii="Times New Roman" w:eastAsia="Calibri" w:hAnsi="Times New Roman" w:cs="Times New Roman"/>
          <w:sz w:val="24"/>
          <w:szCs w:val="24"/>
        </w:rPr>
        <w:t>z przyjętą  stawkę za 1 podjazd, gdzie:</w:t>
      </w:r>
    </w:p>
    <w:p w:rsidR="00453174" w:rsidRPr="00867A4F" w:rsidRDefault="00453174" w:rsidP="0045317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 xml:space="preserve">- cena za 1 podjazd </w:t>
      </w:r>
      <w:r w:rsidR="007B7977" w:rsidRPr="00867A4F">
        <w:rPr>
          <w:rFonts w:ascii="Times New Roman" w:eastAsia="Calibri" w:hAnsi="Times New Roman" w:cs="Times New Roman"/>
          <w:sz w:val="24"/>
          <w:szCs w:val="24"/>
        </w:rPr>
        <w:t>do 1 obiektu wynosi:</w:t>
      </w:r>
      <w:r w:rsidRPr="00867A4F">
        <w:rPr>
          <w:rFonts w:ascii="Times New Roman" w:eastAsia="Calibri" w:hAnsi="Times New Roman" w:cs="Times New Roman"/>
          <w:sz w:val="24"/>
          <w:szCs w:val="24"/>
        </w:rPr>
        <w:t xml:space="preserve"> ………………zł brutto.</w:t>
      </w:r>
    </w:p>
    <w:p w:rsidR="00453174" w:rsidRPr="00867A4F" w:rsidRDefault="00453174" w:rsidP="0045317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561D9" w:rsidRPr="00867A4F" w:rsidRDefault="000561D9" w:rsidP="0000660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Pr="00867A4F">
        <w:rPr>
          <w:rFonts w:ascii="Times New Roman" w:hAnsi="Times New Roman" w:cs="Times New Roman"/>
          <w:b/>
          <w:sz w:val="24"/>
          <w:szCs w:val="24"/>
        </w:rPr>
        <w:t xml:space="preserve">. Całkowita wartość umowy stanowi sumę wartości z poz. 1 i 2 i wynosi:   </w:t>
      </w:r>
    </w:p>
    <w:p w:rsidR="000561D9" w:rsidRPr="00867A4F" w:rsidRDefault="000561D9" w:rsidP="0000660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867A4F">
        <w:rPr>
          <w:rFonts w:ascii="Times New Roman" w:hAnsi="Times New Roman" w:cs="Times New Roman"/>
          <w:b/>
          <w:sz w:val="24"/>
          <w:szCs w:val="24"/>
        </w:rPr>
        <w:t>…………</w:t>
      </w:r>
      <w:r w:rsidR="00DC7507" w:rsidRPr="00867A4F">
        <w:rPr>
          <w:rFonts w:ascii="Times New Roman" w:hAnsi="Times New Roman" w:cs="Times New Roman"/>
          <w:b/>
          <w:sz w:val="24"/>
          <w:szCs w:val="24"/>
        </w:rPr>
        <w:t>………</w:t>
      </w:r>
      <w:r w:rsidRPr="00867A4F">
        <w:rPr>
          <w:rFonts w:ascii="Times New Roman" w:hAnsi="Times New Roman" w:cs="Times New Roman"/>
          <w:b/>
          <w:sz w:val="24"/>
          <w:szCs w:val="24"/>
        </w:rPr>
        <w:t xml:space="preserve"> zł brutto / słownie: ………………………</w:t>
      </w:r>
      <w:r w:rsidR="00DC7507" w:rsidRPr="00867A4F">
        <w:rPr>
          <w:rFonts w:ascii="Times New Roman" w:hAnsi="Times New Roman" w:cs="Times New Roman"/>
          <w:b/>
          <w:sz w:val="24"/>
          <w:szCs w:val="24"/>
        </w:rPr>
        <w:t>………………….……………..</w:t>
      </w:r>
    </w:p>
    <w:p w:rsidR="000561D9" w:rsidRPr="00867A4F" w:rsidRDefault="000561D9" w:rsidP="0000660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w tym:  VAT 23%  tj. netto: </w:t>
      </w:r>
      <w:r w:rsidRPr="00867A4F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…………………………</w:t>
      </w:r>
      <w:r w:rsidR="00DC7507" w:rsidRPr="00867A4F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………………………..</w:t>
      </w:r>
      <w:r w:rsidRPr="00867A4F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………….</w:t>
      </w:r>
      <w:proofErr w:type="spellStart"/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pln</w:t>
      </w:r>
      <w:proofErr w:type="spellEnd"/>
    </w:p>
    <w:p w:rsidR="000561D9" w:rsidRPr="00867A4F" w:rsidRDefault="000561D9" w:rsidP="0000660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0561D9" w:rsidRPr="00867A4F" w:rsidRDefault="000561D9" w:rsidP="0000660E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4. Cena </w:t>
      </w:r>
      <w:r w:rsidR="000D2C25"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jednostkowa za 1 godzinę ochrony lub 1 podjazd </w:t>
      </w: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podana przez Wykonawcę nie podlega zmianom przez okres trwania umowy, z zastrzeżeniem  pkt.5.  </w:t>
      </w:r>
    </w:p>
    <w:p w:rsidR="000561D9" w:rsidRPr="00867A4F" w:rsidRDefault="000561D9" w:rsidP="0000660E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7B7977" w:rsidRPr="003736C4" w:rsidRDefault="000561D9" w:rsidP="003736C4">
      <w:pPr>
        <w:spacing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hAnsi="Times New Roman" w:cs="Times New Roman"/>
          <w:sz w:val="24"/>
          <w:szCs w:val="24"/>
        </w:rPr>
        <w:t>5.</w:t>
      </w:r>
      <w:r w:rsidRPr="00867A4F">
        <w:rPr>
          <w:rFonts w:ascii="Times New Roman" w:hAnsi="Times New Roman" w:cs="Times New Roman"/>
          <w:sz w:val="24"/>
          <w:szCs w:val="24"/>
          <w:lang w:eastAsia="pl-PL"/>
        </w:rPr>
        <w:t xml:space="preserve"> Zamawiający zastrzega sobie prawo do zamówienia mniejszego zakresu ochrony z przyczyn nieznanych na etapie sporządzania siwz – jeżeli  takie wystąpią  i będą korzystne dla Zamawiającego.</w:t>
      </w: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7.</w:t>
      </w: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Warunki płatności</w:t>
      </w:r>
    </w:p>
    <w:p w:rsidR="000561D9" w:rsidRPr="00867A4F" w:rsidRDefault="000561D9" w:rsidP="000561D9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0561D9" w:rsidRPr="00867A4F" w:rsidRDefault="000561D9" w:rsidP="0078446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>1. Należności Wykonawcy za faktycznie wykonane usługi będą płacone na podstawie faktur wystawianych przez Wykonawcę po zakończeniu miesiąca obrachunkowego, na każdy obiekt oddzielnie.</w:t>
      </w:r>
    </w:p>
    <w:p w:rsidR="000561D9" w:rsidRPr="00867A4F" w:rsidRDefault="000561D9" w:rsidP="0078446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2. Zamawiający zobowiązuje się płacić należności Wykonawcy, na konto wskazane na fakturze VAT, w terminie 14 dni od dnia doręczenia prawidłowo wystawionej faktury                           i potwierdzenia wykonania usługi, z ustawowymi odsetkami w przypadku uchybienia terminu płatności.</w:t>
      </w:r>
    </w:p>
    <w:p w:rsidR="00D62461" w:rsidRPr="00867A4F" w:rsidRDefault="000561D9" w:rsidP="00D62461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3. Dwa nieuzasadnione sygnały z pilotów antynapadowych będą bezpłatne ( dotyczy każdego obiektu osobno w czasie trwania umowy). Powyżej dwóch - Wykonawca obciąży Zamawiającego kosztami podjazdu grupy interwencyjnej.                                                                                           </w:t>
      </w:r>
    </w:p>
    <w:p w:rsidR="00D62461" w:rsidRPr="00867A4F" w:rsidRDefault="000561D9" w:rsidP="00D62461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hAnsi="Times New Roman" w:cs="Times New Roman"/>
          <w:sz w:val="24"/>
          <w:szCs w:val="24"/>
          <w:lang w:eastAsia="pl-PL"/>
        </w:rPr>
        <w:t>4. W przypadku powierze</w:t>
      </w:r>
      <w:r w:rsidR="00E869E8" w:rsidRPr="00867A4F">
        <w:rPr>
          <w:rFonts w:ascii="Times New Roman" w:hAnsi="Times New Roman" w:cs="Times New Roman"/>
          <w:sz w:val="24"/>
          <w:szCs w:val="24"/>
          <w:lang w:eastAsia="pl-PL"/>
        </w:rPr>
        <w:t xml:space="preserve">nia przez Wykonawcę części usług </w:t>
      </w:r>
      <w:r w:rsidRPr="00867A4F">
        <w:rPr>
          <w:rFonts w:ascii="Times New Roman" w:hAnsi="Times New Roman" w:cs="Times New Roman"/>
          <w:sz w:val="24"/>
          <w:szCs w:val="24"/>
          <w:lang w:eastAsia="pl-PL"/>
        </w:rPr>
        <w:t xml:space="preserve"> Podwykonawcom, do faktury Wykonawca zobowiązany jest przedłożyć Zamawiającemu pisemne potwierdzenie Podwykonawcy o dokonaniu na jego rzecz  zapłaty wynagrodzenia przez Wykonawcę wraz z zestawieniem kwot, które są podwykonawcy należne z  tej faktury. Za datę zapłaty przyjmuje się datę </w:t>
      </w:r>
      <w:r w:rsidR="00D62461" w:rsidRPr="00867A4F">
        <w:rPr>
          <w:rFonts w:ascii="Times New Roman" w:hAnsi="Times New Roman" w:cs="Times New Roman"/>
          <w:sz w:val="24"/>
          <w:szCs w:val="24"/>
          <w:lang w:eastAsia="pl-PL"/>
        </w:rPr>
        <w:t xml:space="preserve"> uznania rachunku Podwykonawcy.</w:t>
      </w:r>
    </w:p>
    <w:p w:rsidR="000561D9" w:rsidRPr="00867A4F" w:rsidRDefault="000561D9" w:rsidP="00D62461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hAnsi="Times New Roman" w:cs="Times New Roman"/>
          <w:sz w:val="24"/>
          <w:szCs w:val="24"/>
          <w:lang w:eastAsia="pl-PL"/>
        </w:rPr>
        <w:t>5. W przypadku niedostarczenia potwierdzenia , o którym mowa w ust. 4 Zamawiający zatrzyma z należności Wykonawcy kwotę w wysokości równej należności Podwykonawcy, do czasu otrzymania potwierdzenia.</w:t>
      </w:r>
    </w:p>
    <w:p w:rsidR="00D62461" w:rsidRPr="00867A4F" w:rsidRDefault="00D62461" w:rsidP="00D62461">
      <w:pPr>
        <w:spacing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hAnsi="Times New Roman" w:cs="Times New Roman"/>
          <w:sz w:val="24"/>
          <w:szCs w:val="24"/>
          <w:lang w:eastAsia="pl-PL"/>
        </w:rPr>
        <w:t xml:space="preserve">6. Zamawiający nie wyraża zgody na cesję wierzytelności wynikającej z niniejszej umowy na inny podmiot, z zastrzeżeniem treści §10 ust. 3 umowy. </w:t>
      </w: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8.</w:t>
      </w: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Kary umowne</w:t>
      </w:r>
    </w:p>
    <w:p w:rsidR="000561D9" w:rsidRPr="00867A4F" w:rsidRDefault="000561D9" w:rsidP="000561D9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0561D9" w:rsidRPr="00867A4F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1. W przypadku stwierdzenia, że umowa nie jest wykonywana w czasie i terminach wskazanych w § 1 lub jest wykonywana niezgodnie z § 2, Zamawiający nie zapłaci Wykonawcy za czas niewykonywania lub źle wykonywania usługi oraz Wykonawca zapłaci Zamawiającemu karę umowną w wysokości 10-cio krotnej stawki godzinowej brutto określonej w § 6 ust 2</w:t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za każdą rozpoczęta godzinę źle wykonywanej lub niewykonanej usługi.                        </w:t>
      </w:r>
    </w:p>
    <w:p w:rsidR="000561D9" w:rsidRPr="00867A4F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2. W razie odstąpienia od umowy przez Wykonawcę z przyczyn niezawinionych przez Zamawiającego lub odstąpienia od umowy przez Zamawiającego z przyczyn leżących po stronie Wykonawcy, Zamawiającemu przysługuje kara umowna w wysokości  20 % wartości umowy pozostałej do wykonania.</w:t>
      </w:r>
    </w:p>
    <w:p w:rsidR="000561D9" w:rsidRPr="00867A4F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3. Przysługujące Zamawiającemu kary umowne potracone zostaną z wynagrodzenia należnego Wykonawcy.</w:t>
      </w:r>
    </w:p>
    <w:p w:rsidR="000561D9" w:rsidRPr="00867A4F" w:rsidRDefault="000561D9" w:rsidP="000561D9">
      <w:pPr>
        <w:ind w:firstLine="53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A4F">
        <w:rPr>
          <w:rFonts w:ascii="Times New Roman" w:hAnsi="Times New Roman" w:cs="Times New Roman"/>
          <w:b/>
          <w:sz w:val="24"/>
          <w:szCs w:val="24"/>
        </w:rPr>
        <w:t>§ 9.</w:t>
      </w:r>
    </w:p>
    <w:p w:rsidR="000561D9" w:rsidRPr="00867A4F" w:rsidRDefault="000561D9" w:rsidP="007B7977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Odpowiedzialność </w:t>
      </w:r>
      <w:r w:rsidR="007B7977"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za </w:t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wykonanie umowy</w:t>
      </w:r>
    </w:p>
    <w:p w:rsidR="000561D9" w:rsidRPr="00867A4F" w:rsidRDefault="000561D9" w:rsidP="000561D9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0561D9" w:rsidRPr="00867A4F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1. Odpowiedzialność Wykonawcy z tytułu poniesionej szkody w mieniu, stanowiącym własność Zamawiającego wynikłej z czynu niedozwolonego jak również niewykonania lub nienależytego wykonania obowiązków, określonych w § 1  i § 2 niniejszej umowy obejmuje naprawienie szkody do wysokości  wartości  rzeczywistej mienia utraconego lub uszkodzonego .</w:t>
      </w:r>
    </w:p>
    <w:p w:rsidR="000561D9" w:rsidRPr="00867A4F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2. Opis szkody dokumentuje Zamawiający przy udziale przedstawiciela Wykonawcy, chyba że nie stawi się on w wyznaczonym terminie na dokonanie opisu szkody. </w:t>
      </w:r>
    </w:p>
    <w:p w:rsidR="000561D9" w:rsidRPr="00867A4F" w:rsidRDefault="000561D9" w:rsidP="00DD3A7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3. W przypadku nienależytego wykonywania umowy przez Wykonawcę, polegającego  w                                 szczególności na stwierdzeniu niewykonania chociażby jednego z obowiązków wskazanych w § 1  i § 2  umowy, Zamawiający może odstąpić od umowy bez wypowiedzenia naliczając kary umowne zgodnie z § 8. </w:t>
      </w: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lastRenderedPageBreak/>
        <w:t>§10.</w:t>
      </w:r>
    </w:p>
    <w:p w:rsidR="000561D9" w:rsidRPr="00867A4F" w:rsidRDefault="000561D9" w:rsidP="000561D9">
      <w:pPr>
        <w:ind w:left="2832" w:firstLine="708"/>
        <w:rPr>
          <w:rFonts w:ascii="Times New Roman" w:hAnsi="Times New Roman" w:cs="Times New Roman"/>
          <w:b/>
          <w:sz w:val="24"/>
          <w:szCs w:val="24"/>
        </w:rPr>
      </w:pPr>
      <w:r w:rsidRPr="00867A4F">
        <w:rPr>
          <w:rFonts w:ascii="Times New Roman" w:hAnsi="Times New Roman" w:cs="Times New Roman"/>
          <w:b/>
          <w:sz w:val="24"/>
          <w:szCs w:val="24"/>
        </w:rPr>
        <w:t xml:space="preserve">    Podwykonawcy</w:t>
      </w:r>
    </w:p>
    <w:p w:rsidR="000561D9" w:rsidRPr="00867A4F" w:rsidRDefault="000561D9" w:rsidP="00EC25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>1. Zamawiający dopuszcza zlecenie podwykonawcom zakresu zamówienia wymienionego  w ofercie Wykonawcy.</w:t>
      </w:r>
    </w:p>
    <w:p w:rsidR="000561D9" w:rsidRPr="00867A4F" w:rsidRDefault="000561D9" w:rsidP="00EC25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 xml:space="preserve">2. W przypadku zlecenia części zamówienia podwykonawcom, Wykonawca w terminie najpóźniej do 7 dni od daty podpisania umowy z Zamawiającym. zobowiązany jest do przedłożenia Zamawiającemu zawartej z podwykonawcą umowy o podwykonawstwo (oryginał) zawierającej szczegóły powierzonych podwykonawcy robót.  </w:t>
      </w:r>
    </w:p>
    <w:p w:rsidR="000561D9" w:rsidRPr="00867A4F" w:rsidRDefault="000561D9" w:rsidP="00EC25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>3. Wykonawca zobowiązany jest do zawarcia z podwykonawcą - umowy o przelew wierzytelności i przelania na rzecz podwykonawcy wierzytelności przypadającej jemu od Zamawiającego z tytułu realizacji powierzonego podwykonawcy przedmiotu niniejszej umowy.</w:t>
      </w:r>
    </w:p>
    <w:p w:rsidR="000561D9" w:rsidRPr="00867A4F" w:rsidRDefault="000561D9" w:rsidP="00EC25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>4. Dokumenty wymienione w pkt. 2 i 3 Wykonawca zobowiązany jest doręczyć Zamawiającemu w terminie 3 dni od dnia ich zawarcia z podwykonawcą.</w:t>
      </w:r>
    </w:p>
    <w:p w:rsidR="000561D9" w:rsidRPr="00867A4F" w:rsidRDefault="000561D9" w:rsidP="00EC25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>5. Zamawiający nie wyraża zgody na zawarcie umowy z podwykonawcą, której treść będzie sprzeczna z treścią niniejszej umowy.</w:t>
      </w:r>
    </w:p>
    <w:p w:rsidR="000561D9" w:rsidRPr="00867A4F" w:rsidRDefault="000561D9" w:rsidP="00EC25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>6. Zatrudnienie podwykonawcy do wykonania części zamówienia nie zmienia zobowiązań Wykonawcy wobec Zamawiającego do wykonania tej części. Wykonawca jest odpowiedzialny za działania, uchybienia lub zaniedbania podwykonawców i ich pracowników w takim samym stopniu, jakby to były działania, uchybienia lub zaniedbania jego własnych pracowników.</w:t>
      </w:r>
    </w:p>
    <w:p w:rsidR="000561D9" w:rsidRPr="00867A4F" w:rsidRDefault="00D62461" w:rsidP="00EC25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 xml:space="preserve">7. </w:t>
      </w:r>
      <w:r w:rsidR="000561D9" w:rsidRPr="00867A4F">
        <w:rPr>
          <w:rFonts w:ascii="Times New Roman" w:hAnsi="Times New Roman" w:cs="Times New Roman"/>
          <w:sz w:val="24"/>
          <w:szCs w:val="24"/>
        </w:rPr>
        <w:t>Zamawiający dopuszcza możliwość zmiany podwykonawcy w trakcie realizacji zamówienia na zasadach określonych w pkt. 2-5.</w:t>
      </w:r>
    </w:p>
    <w:p w:rsidR="00EC2524" w:rsidRPr="00867A4F" w:rsidRDefault="00EC2524" w:rsidP="00EC25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11.</w:t>
      </w: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Warunki dodatkowe</w:t>
      </w:r>
    </w:p>
    <w:p w:rsidR="000561D9" w:rsidRPr="00867A4F" w:rsidRDefault="000561D9" w:rsidP="000561D9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0561D9" w:rsidRPr="00867A4F" w:rsidRDefault="000561D9" w:rsidP="007B79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>1. Zamawiający umożliwi Wykonawcy wykonywanie usługi poprzez:</w:t>
      </w:r>
    </w:p>
    <w:p w:rsidR="000561D9" w:rsidRPr="00867A4F" w:rsidRDefault="000561D9" w:rsidP="007B7977">
      <w:pPr>
        <w:suppressAutoHyphens/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1) udostępnienie pomieszczeń na posterunki dla służb ochrony na terenie obiektów </w:t>
      </w:r>
      <w:r w:rsidR="007B7977"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objętych usługą,</w:t>
      </w:r>
    </w:p>
    <w:p w:rsidR="000561D9" w:rsidRPr="00867A4F" w:rsidRDefault="000561D9" w:rsidP="007B7977">
      <w:pPr>
        <w:suppressAutoHyphens/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2) zapewnienie właściwego stanu technicznego zabezpieczeń poszczególnych obiektów. </w:t>
      </w:r>
    </w:p>
    <w:p w:rsidR="000561D9" w:rsidRPr="00867A4F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2. Zamawiający wyraża zgodę na oznakowanie przez Wykonawcę obiektu informacjami dotyczącymi podmiotu wykonującego usługę ochrony w uzgodnionych miejscach i formie.</w:t>
      </w:r>
    </w:p>
    <w:p w:rsidR="000561D9" w:rsidRPr="00867A4F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3. Zamawiający zapewni pracownikom Wykonawcy dostęp do pomieszczenia socjalnego   w miejscu wykonywania zamówienia oraz możliwość korzystania z telefonu w celach związanych z wykonywaniem zamówienia.</w:t>
      </w: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0561D9" w:rsidRPr="00867A4F" w:rsidRDefault="000561D9" w:rsidP="000561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§12</w:t>
      </w:r>
    </w:p>
    <w:p w:rsidR="000561D9" w:rsidRPr="00867A4F" w:rsidRDefault="000561D9" w:rsidP="000561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Zmiany umowy</w:t>
      </w:r>
    </w:p>
    <w:p w:rsidR="000561D9" w:rsidRPr="00867A4F" w:rsidRDefault="000561D9" w:rsidP="000561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DD3A78" w:rsidRPr="00867A4F" w:rsidRDefault="000561D9" w:rsidP="00DD3A78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zmiany niniejszej umowy wymagają dla swej ważności formy pisemnej pod rygorem nieważności i będą dopuszczalne w granicach unormowania art. 144 ustawy Prawo zamówień publicznych.</w:t>
      </w:r>
    </w:p>
    <w:p w:rsidR="007B7977" w:rsidRPr="00867A4F" w:rsidRDefault="000561D9" w:rsidP="00DD3A78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Zmiana postanowień niniejszej umowy w z</w:t>
      </w:r>
      <w:r w:rsidR="007B7977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akresie odnoszącym się do:</w:t>
      </w:r>
    </w:p>
    <w:p w:rsidR="007B7977" w:rsidRPr="00867A4F" w:rsidRDefault="007B7977" w:rsidP="007B7977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ceny  - jest dopuszczalna w przypadku </w:t>
      </w:r>
      <w:r w:rsidR="000561D9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zmiany obowiązującej wysokości podatku od towarów i usług w przypadku, gdy zmiana ta spowoduje zwiększenie lub zmniejszenie kosztów wykonania umowy po stronie Wykonawcy. Zamawiający dopuszcza możliwość zwiększenia lub zmniejszenia wynagrodzenia należnego Wykonawcy o kwotę stanowiącą różnicę między nowo obowiązującą, a dotychczasową wysokością </w:t>
      </w:r>
      <w:r w:rsidR="000561D9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podatku od towarów i usług, jednakże wyłącznie za okres po wejściu w życie zmiany jego wysokości, przy czym zmiani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e ulegnie wyłącznie cena brutto</w:t>
      </w:r>
    </w:p>
    <w:p w:rsidR="000561D9" w:rsidRPr="00867A4F" w:rsidRDefault="007B7977" w:rsidP="007B7977">
      <w:pPr>
        <w:pStyle w:val="Akapitzlist"/>
        <w:numPr>
          <w:ilvl w:val="0"/>
          <w:numId w:val="39"/>
        </w:numPr>
        <w:tabs>
          <w:tab w:val="left" w:pos="1276"/>
        </w:tabs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sposobu i terminu realizacji – w przypadku zaistnienia siły wyższej uniemożliwiające wykonanie przedmiotu umowy zgodnie z jej postanowieniami lub obowiązującymi przepisami prawa;</w:t>
      </w:r>
    </w:p>
    <w:p w:rsidR="000561D9" w:rsidRPr="00867A4F" w:rsidRDefault="000561D9" w:rsidP="007B797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Zmiany, o których mowa w ust. 2 muszą być poprzedzone zawarciem aneksu do umowy pod rygorem nieważności.</w:t>
      </w:r>
    </w:p>
    <w:p w:rsidR="000561D9" w:rsidRPr="00867A4F" w:rsidRDefault="000561D9" w:rsidP="000561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561D9" w:rsidRPr="00867A4F" w:rsidRDefault="000561D9" w:rsidP="000561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§13</w:t>
      </w:r>
    </w:p>
    <w:p w:rsidR="000561D9" w:rsidRPr="00867A4F" w:rsidRDefault="000561D9" w:rsidP="000561D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867A4F">
        <w:rPr>
          <w:rFonts w:ascii="Times New Roman" w:eastAsia="Times New Roman" w:hAnsi="Times New Roman" w:cs="Times New Roman"/>
          <w:b/>
          <w:lang w:eastAsia="pl-PL"/>
        </w:rPr>
        <w:t>Odstąpienie od umowy</w:t>
      </w:r>
    </w:p>
    <w:p w:rsidR="000561D9" w:rsidRPr="00867A4F" w:rsidRDefault="000561D9" w:rsidP="000561D9">
      <w:pPr>
        <w:autoSpaceDE w:val="0"/>
        <w:autoSpaceDN w:val="0"/>
        <w:adjustRightInd w:val="0"/>
        <w:spacing w:after="0" w:line="240" w:lineRule="auto"/>
        <w:ind w:left="644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561D9" w:rsidRPr="00867A4F" w:rsidRDefault="000561D9" w:rsidP="000561D9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uprawniony jest do odstąpienia od umowy w przypadku:</w:t>
      </w:r>
    </w:p>
    <w:p w:rsidR="000561D9" w:rsidRPr="00867A4F" w:rsidRDefault="000561D9" w:rsidP="000561D9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1)  zaistnienia istotnej zmiany okoliczności powodującej, że wykonanie umowy nie leży w interesie publicznym, czego nie można było przewidzieć w chwili zawarcia umowy. W takim wypadku Wykonawca może żądać jedynie wynagrodzenia należnego mu z tytułu wykonania zrealizowanej części umowy;</w:t>
      </w:r>
    </w:p>
    <w:p w:rsidR="000561D9" w:rsidRPr="00867A4F" w:rsidRDefault="000561D9" w:rsidP="000561D9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2) wykreślenia Wykonawcy z rejestrów umożliwiających wykonanie umowy zgodnie z przepisami prawa;</w:t>
      </w:r>
    </w:p>
    <w:p w:rsidR="000561D9" w:rsidRPr="00867A4F" w:rsidRDefault="000561D9" w:rsidP="000561D9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3) trzykrotnego powierzenia (w okresie jednego kwartału kalendarzowego) wykonania usługi innemu podmiotowi, niż wynikającemu z przedłożonej umowy zawartej z ew. podwykonawcą;</w:t>
      </w:r>
    </w:p>
    <w:p w:rsidR="000561D9" w:rsidRPr="00867A4F" w:rsidRDefault="000561D9" w:rsidP="000561D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4)  nie wykonywania któregokolwiek z obowiązków określonych w § 1 i § 2 umowy;</w:t>
      </w:r>
    </w:p>
    <w:p w:rsidR="000561D9" w:rsidRPr="00867A4F" w:rsidRDefault="000561D9" w:rsidP="000561D9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5)  ogłoszenia upadłości Wykonawcy lub wszczęcia jego likwidacji lub postępowania układowego;</w:t>
      </w:r>
    </w:p>
    <w:p w:rsidR="000561D9" w:rsidRPr="00867A4F" w:rsidRDefault="000561D9" w:rsidP="000561D9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6)  zawieszenia działalności gospodarczej;</w:t>
      </w:r>
    </w:p>
    <w:p w:rsidR="000561D9" w:rsidRPr="00867A4F" w:rsidRDefault="000561D9" w:rsidP="000561D9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7) dokonania zajęcia lub obciążenia majątku Wykonawcy uniemożliwiające wykonywanie przedmiotu umowy zgodnie z jej postanowieniami.</w:t>
      </w:r>
    </w:p>
    <w:p w:rsidR="000561D9" w:rsidRPr="00867A4F" w:rsidRDefault="000561D9" w:rsidP="000561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2. Odstąpienie od umowy powinno, pod rygorem nieważności, zostać dokonane na piśmie i zawierać uzasadnienie.</w:t>
      </w:r>
    </w:p>
    <w:p w:rsidR="000561D9" w:rsidRPr="00867A4F" w:rsidRDefault="000561D9" w:rsidP="007B79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3. Odstąpienie od umowy wywołuje ten skutek, że Wykonawca może żądać jedynie wynagrodzenia należnego mu z tytułu prawidłowego wykonania umowy do dnia jej wygaśnięcia na skutek odstąpienia.</w:t>
      </w: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14</w:t>
      </w: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Postanowienia końcowe umowy</w:t>
      </w:r>
    </w:p>
    <w:p w:rsidR="000561D9" w:rsidRPr="00867A4F" w:rsidRDefault="000561D9" w:rsidP="000561D9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0561D9" w:rsidRPr="00867A4F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1. W sprawach nieuregulowanych w niniejszej umowie będą miały zastosowanie przepisy Kodeksu Cywilnego.</w:t>
      </w:r>
    </w:p>
    <w:p w:rsidR="000561D9" w:rsidRPr="00867A4F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2. Wszelkie zmiany i uzupełnienia wymagają formy pisemnej pod rygorem nieważności.</w:t>
      </w:r>
    </w:p>
    <w:p w:rsidR="000561D9" w:rsidRPr="00867A4F" w:rsidRDefault="000561D9" w:rsidP="000561D9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3. Spory między stronami umowy rozstrzygać będzie właściwy Sąd w Kielcach.</w:t>
      </w:r>
    </w:p>
    <w:p w:rsidR="000561D9" w:rsidRPr="00867A4F" w:rsidRDefault="00DD3A78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4. </w:t>
      </w:r>
      <w:r w:rsidR="000561D9"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Umowa została sporządzona w dwóch jednobrzmiących egzemplarzach – po jednym  dla każdej ze Stron.</w:t>
      </w:r>
    </w:p>
    <w:p w:rsidR="000561D9" w:rsidRPr="00867A4F" w:rsidRDefault="000561D9" w:rsidP="000561D9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7B7977" w:rsidRDefault="007B7977" w:rsidP="007B7977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ZAMAWIAJĄCY: </w:t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  <w:t>WYKONAWCA:</w:t>
      </w:r>
    </w:p>
    <w:p w:rsidR="003736C4" w:rsidRDefault="003736C4" w:rsidP="007B7977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3736C4" w:rsidRDefault="003736C4" w:rsidP="007B7977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3736C4" w:rsidRPr="00867A4F" w:rsidRDefault="003736C4" w:rsidP="007B7977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0561D9" w:rsidRPr="00867A4F" w:rsidRDefault="007B7977" w:rsidP="007B7977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</w:p>
    <w:p w:rsidR="00DC7507" w:rsidRPr="00867A4F" w:rsidRDefault="000561D9" w:rsidP="00DD3A78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……………</w:t>
      </w:r>
      <w:r w:rsidR="00DD3A78"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…………………………</w:t>
      </w:r>
      <w:r w:rsidR="00DD3A78"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ab/>
        <w:t xml:space="preserve">   …………………………………………</w:t>
      </w:r>
    </w:p>
    <w:p w:rsidR="007B7977" w:rsidRPr="00867A4F" w:rsidRDefault="007B7977" w:rsidP="007A12F4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36C4" w:rsidRDefault="003736C4" w:rsidP="007A12F4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12F4" w:rsidRPr="00867A4F" w:rsidRDefault="007A12F4" w:rsidP="007A12F4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A4F">
        <w:rPr>
          <w:rFonts w:ascii="Times New Roman" w:hAnsi="Times New Roman" w:cs="Times New Roman"/>
          <w:b/>
          <w:sz w:val="24"/>
          <w:szCs w:val="24"/>
        </w:rPr>
        <w:lastRenderedPageBreak/>
        <w:t>Załączni</w:t>
      </w:r>
      <w:r w:rsidR="00DD3A78" w:rsidRPr="00867A4F">
        <w:rPr>
          <w:rFonts w:ascii="Times New Roman" w:hAnsi="Times New Roman" w:cs="Times New Roman"/>
          <w:b/>
          <w:sz w:val="24"/>
          <w:szCs w:val="24"/>
        </w:rPr>
        <w:t>k nr  1 do umowy nr  NE/………../15</w:t>
      </w:r>
    </w:p>
    <w:p w:rsidR="007A12F4" w:rsidRPr="00867A4F" w:rsidRDefault="007A12F4" w:rsidP="007A12F4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 xml:space="preserve">Granicę chronionego obiektu </w:t>
      </w:r>
      <w:r w:rsidRPr="00867A4F">
        <w:rPr>
          <w:rFonts w:ascii="Times New Roman" w:hAnsi="Times New Roman" w:cs="Times New Roman"/>
          <w:b/>
          <w:sz w:val="24"/>
          <w:szCs w:val="24"/>
        </w:rPr>
        <w:t>Wielofunkcyjna Hala Sportowa przy ulicy Bocznej 15</w:t>
      </w:r>
      <w:r w:rsidRPr="00867A4F">
        <w:rPr>
          <w:rFonts w:ascii="Times New Roman" w:hAnsi="Times New Roman" w:cs="Times New Roman"/>
          <w:sz w:val="24"/>
          <w:szCs w:val="24"/>
        </w:rPr>
        <w:t xml:space="preserve"> przedstawiono na rys. 1. Punkt kontroli pracowników ochrony zamontować w pomieszczeniu kotłowni. Trasa obchodu wewnątrz budynku przebiegać będzie: ciągami komunikacyjnymi hali od strony południowej do modułu lekkoatletycznego –obserwacja terenu zewnętrznego podczas obchodów przez okna na korytarzach i na module - następnie przejście przez klatkę schodowa do pomieszczenia kotłowni, odbicie karty kontroli pracy i powrót przez druga klatkę schodową i ciągi komunikacyjne od strony północnej. Obchody w godzinach 22</w:t>
      </w:r>
      <w:r w:rsidRPr="00867A4F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867A4F">
        <w:rPr>
          <w:rFonts w:ascii="Times New Roman" w:hAnsi="Times New Roman" w:cs="Times New Roman"/>
          <w:sz w:val="24"/>
          <w:szCs w:val="24"/>
        </w:rPr>
        <w:t>-7</w:t>
      </w:r>
      <w:r w:rsidRPr="00867A4F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867A4F">
        <w:rPr>
          <w:rFonts w:ascii="Times New Roman" w:hAnsi="Times New Roman" w:cs="Times New Roman"/>
          <w:sz w:val="24"/>
          <w:szCs w:val="24"/>
        </w:rPr>
        <w:t xml:space="preserve"> nie rzadziej niż 1 raz na 60 minut. Ciągłą kontrolę terenu zewnętrznego prowadzić poprzez monitoring oraz obchody sprawdzające.</w:t>
      </w:r>
    </w:p>
    <w:p w:rsidR="007A12F4" w:rsidRPr="00867A4F" w:rsidRDefault="007A12F4" w:rsidP="007A12F4">
      <w:p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spacing w:line="240" w:lineRule="auto"/>
        <w:ind w:left="567" w:hanging="207"/>
        <w:jc w:val="both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 xml:space="preserve">2. Granicę chronionego obiektu </w:t>
      </w:r>
      <w:r w:rsidRPr="00867A4F">
        <w:rPr>
          <w:rFonts w:ascii="Times New Roman" w:hAnsi="Times New Roman" w:cs="Times New Roman"/>
          <w:b/>
          <w:sz w:val="24"/>
          <w:szCs w:val="24"/>
        </w:rPr>
        <w:t>Stadion lekkoatletyczny i hotel przy ulicy Bocznej 15</w:t>
      </w:r>
      <w:r w:rsidRPr="00867A4F">
        <w:rPr>
          <w:rFonts w:ascii="Times New Roman" w:hAnsi="Times New Roman" w:cs="Times New Roman"/>
          <w:sz w:val="24"/>
          <w:szCs w:val="24"/>
        </w:rPr>
        <w:t xml:space="preserve">  przedstawiono na rys. 2. Punkt kontroli pracowników ochrony zamontować przy domku sędziowskim na stadionie lekkoatletycznym. Trasa obchodu przebiegać będzie: wyjście na obchód dołem obok drzwi garażu i zaplecza kuchni, następnie przejście koroną stadionu od strony lasu do punktu kontroli z odbiciem karty przy toaletach i powrót koroną stadionu od strony parku z wyjściem przed hotel, obchód stacji transformatorowej i agregatu prądotwórczego, powrót do budki wartowniczej. Obchody wykonywać nie rzadziej niż 1 raz na 60 minut.</w:t>
      </w:r>
    </w:p>
    <w:p w:rsidR="007A12F4" w:rsidRPr="00867A4F" w:rsidRDefault="007A12F4" w:rsidP="007A12F4">
      <w:pPr>
        <w:spacing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 xml:space="preserve">       3. Granicę chronionego obiektu </w:t>
      </w:r>
      <w:r w:rsidRPr="00867A4F">
        <w:rPr>
          <w:rFonts w:ascii="Times New Roman" w:hAnsi="Times New Roman" w:cs="Times New Roman"/>
          <w:b/>
          <w:sz w:val="24"/>
          <w:szCs w:val="24"/>
        </w:rPr>
        <w:t>Hala Sportowa przy ulicy Krakowskiej 72</w:t>
      </w:r>
      <w:r w:rsidRPr="00867A4F">
        <w:rPr>
          <w:rFonts w:ascii="Times New Roman" w:hAnsi="Times New Roman" w:cs="Times New Roman"/>
          <w:sz w:val="24"/>
          <w:szCs w:val="24"/>
        </w:rPr>
        <w:t xml:space="preserve"> przedstawiono na rys. 3. Punkt kontroli pracowników ochrony zamontować na klatce schodowej obok sali telewizyjnej oraz przy wejściu głównym. Trasa obchodu wewnątrz budynku przebiegać będzie: ciągami komunikacyjnymi hali, korytarzem hotelu do punktu kontroli przy Sali telewizyjnej z odbiciem karty, zejście do pomieszczenia recepcji i powrót do wyjścia głównego z odbiciem karty. Obchody wykonywać nie rzadziej niż 1 raz na 60 minut. Kontrolę terenu zewnętrznego prowadzić poprzez obserwację terenu z pomieszczeń hali oraz obchody sprawdzające.</w:t>
      </w:r>
    </w:p>
    <w:p w:rsidR="007A12F4" w:rsidRPr="00867A4F" w:rsidRDefault="007A12F4" w:rsidP="007A12F4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 xml:space="preserve">Granicę chronionego obiektu </w:t>
      </w:r>
      <w:r w:rsidRPr="00867A4F">
        <w:rPr>
          <w:rFonts w:ascii="Times New Roman" w:hAnsi="Times New Roman" w:cs="Times New Roman"/>
          <w:b/>
          <w:sz w:val="24"/>
          <w:szCs w:val="24"/>
        </w:rPr>
        <w:t>Basen letni i lodowisko przy ulicy Szczecińskiej 1</w:t>
      </w:r>
      <w:r w:rsidRPr="00867A4F">
        <w:rPr>
          <w:rFonts w:ascii="Times New Roman" w:hAnsi="Times New Roman" w:cs="Times New Roman"/>
          <w:sz w:val="24"/>
          <w:szCs w:val="24"/>
        </w:rPr>
        <w:t xml:space="preserve"> przedstawiono na rys. 4. Punkt kontroli pracowników ochrony zamontować przy pomieszczeniu lodowiska. Trasa obchodu przebiegać będzie: ciągami komunikacyjnymi obok dużego basenu do punktu kontroli przy lodowisku z odbiciem karty, następnie powrót obok małego basenu z wyjściem przed budynek od strony parkingu. Obchody wykonywać nie rzadziej niż 1 raz na 30 minut.</w:t>
      </w:r>
    </w:p>
    <w:p w:rsidR="007A12F4" w:rsidRPr="00867A4F" w:rsidRDefault="007A12F4" w:rsidP="007A12F4">
      <w:p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 xml:space="preserve">      5. Granice chronionego obiektu </w:t>
      </w:r>
      <w:r w:rsidRPr="00867A4F">
        <w:rPr>
          <w:rFonts w:ascii="Times New Roman" w:hAnsi="Times New Roman" w:cs="Times New Roman"/>
          <w:b/>
          <w:sz w:val="24"/>
          <w:szCs w:val="24"/>
        </w:rPr>
        <w:t>stadion piłkarski, hotel i hala przy ul. Ściegiennego 8</w:t>
      </w:r>
      <w:r w:rsidRPr="00867A4F">
        <w:rPr>
          <w:rFonts w:ascii="Times New Roman" w:hAnsi="Times New Roman" w:cs="Times New Roman"/>
          <w:sz w:val="24"/>
          <w:szCs w:val="24"/>
        </w:rPr>
        <w:t xml:space="preserve"> w  Kielcach. zostały przedstawione na rysunku nr 5a i 5b (mapa sytuacyjna).</w:t>
      </w:r>
    </w:p>
    <w:p w:rsidR="007A12F4" w:rsidRPr="00867A4F" w:rsidRDefault="007A12F4" w:rsidP="007A12F4">
      <w:pPr>
        <w:spacing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 xml:space="preserve">Biorąc pod uwagę szereg uwarunkowań mających wpływ na konieczność ciągłej ochrony obiektu, następuje rozróżnienie tras obchodu i ochrony obiektu na </w:t>
      </w:r>
      <w:r w:rsidRPr="00867A4F">
        <w:rPr>
          <w:rFonts w:ascii="Times New Roman" w:hAnsi="Times New Roman" w:cs="Times New Roman"/>
          <w:b/>
          <w:sz w:val="24"/>
          <w:szCs w:val="24"/>
        </w:rPr>
        <w:t>„ochrona dzienna”</w:t>
      </w:r>
      <w:r w:rsidRPr="00867A4F">
        <w:rPr>
          <w:rFonts w:ascii="Times New Roman" w:hAnsi="Times New Roman" w:cs="Times New Roman"/>
          <w:sz w:val="24"/>
          <w:szCs w:val="24"/>
        </w:rPr>
        <w:t xml:space="preserve"> i </w:t>
      </w:r>
      <w:r w:rsidRPr="00867A4F">
        <w:rPr>
          <w:rFonts w:ascii="Times New Roman" w:hAnsi="Times New Roman" w:cs="Times New Roman"/>
          <w:b/>
          <w:sz w:val="24"/>
          <w:szCs w:val="24"/>
        </w:rPr>
        <w:t>„ochrona nocna”</w:t>
      </w:r>
      <w:r w:rsidRPr="00867A4F">
        <w:rPr>
          <w:rFonts w:ascii="Times New Roman" w:hAnsi="Times New Roman" w:cs="Times New Roman"/>
          <w:sz w:val="24"/>
          <w:szCs w:val="24"/>
        </w:rPr>
        <w:t>.</w:t>
      </w:r>
      <w:r w:rsidRPr="00867A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67A4F">
        <w:rPr>
          <w:rFonts w:ascii="Times New Roman" w:hAnsi="Times New Roman" w:cs="Times New Roman"/>
          <w:sz w:val="24"/>
          <w:szCs w:val="24"/>
        </w:rPr>
        <w:t>Obchody wykonywać nie rzadziej niż 1 raz na 60 minut.</w:t>
      </w:r>
      <w:r w:rsidRPr="00867A4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A12F4" w:rsidRPr="00867A4F" w:rsidRDefault="007A12F4" w:rsidP="007A12F4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7A4F">
        <w:rPr>
          <w:rFonts w:ascii="Times New Roman" w:hAnsi="Times New Roman" w:cs="Times New Roman"/>
          <w:b/>
          <w:sz w:val="24"/>
          <w:szCs w:val="24"/>
        </w:rPr>
        <w:t>5.1. „Ochrona dzienna”</w:t>
      </w:r>
    </w:p>
    <w:p w:rsidR="007A12F4" w:rsidRPr="00867A4F" w:rsidRDefault="007A12F4" w:rsidP="007A12F4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>Podczas „ochrony dziennej” (w godzinach 7</w:t>
      </w:r>
      <w:r w:rsidRPr="00867A4F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867A4F">
        <w:rPr>
          <w:rFonts w:ascii="Times New Roman" w:hAnsi="Times New Roman" w:cs="Times New Roman"/>
          <w:sz w:val="24"/>
          <w:szCs w:val="24"/>
        </w:rPr>
        <w:t>-19</w:t>
      </w:r>
      <w:r w:rsidRPr="00867A4F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867A4F">
        <w:rPr>
          <w:rFonts w:ascii="Times New Roman" w:hAnsi="Times New Roman" w:cs="Times New Roman"/>
          <w:sz w:val="24"/>
          <w:szCs w:val="24"/>
        </w:rPr>
        <w:t xml:space="preserve">) stanowiskiem agentów ochrony jest budka wartownicza usytuowana przy głównej bramie wjazdowej na teren obiektu. </w:t>
      </w:r>
    </w:p>
    <w:p w:rsidR="007A12F4" w:rsidRPr="00867A4F" w:rsidRDefault="007A12F4" w:rsidP="007A12F4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lastRenderedPageBreak/>
        <w:t>Zadaniem jednego z agentów jest ciągłe monitorowanie pojazdów i osób wchodzących na teren obiektu oraz obsługa szlabanu, a także komunikowanie się z administracją stadionu poprzez telefoniczną linię wewnętrzną.</w:t>
      </w:r>
    </w:p>
    <w:p w:rsidR="007A12F4" w:rsidRPr="00867A4F" w:rsidRDefault="007A12F4" w:rsidP="007A12F4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>Zadaniem drugiego agenta jest wykonywanie obchodów monitorujących dookoła obiektu z częstotliwością raz na pół godziny. Punkt kontrolny agenta zamontować            w narożniku stadionu (róg ulic Alei Legionów i ul. Gagarina). Szczegółowa trasa obchodu została przedstawiona na mapie sytuacyjnej.</w:t>
      </w:r>
    </w:p>
    <w:p w:rsidR="007A12F4" w:rsidRPr="00867A4F" w:rsidRDefault="007A12F4" w:rsidP="007A12F4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7A4F">
        <w:rPr>
          <w:rFonts w:ascii="Times New Roman" w:hAnsi="Times New Roman" w:cs="Times New Roman"/>
          <w:b/>
          <w:sz w:val="24"/>
          <w:szCs w:val="24"/>
        </w:rPr>
        <w:t>5.2. „Ochrona nocna”</w:t>
      </w:r>
    </w:p>
    <w:p w:rsidR="007A12F4" w:rsidRPr="00867A4F" w:rsidRDefault="007A12F4" w:rsidP="007A12F4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 xml:space="preserve">Podczas „ochrony nocnej” stanowiskiem agentów ochrony jest recepcja stadionu. Obchody odbywają się dwoma trasami przedstawionymi na mapie sytuacyjnej,                  a punkty kontroli agentów zostają usytuowane z dwóch stron sektora kibiców przyjezdnych. Podczas obchodów nocnych do obowiązków agentów ochrony dochodzi monitorowanie bezpieczeństwa również w Hotelu i okolicach Hali Sportowej. </w:t>
      </w:r>
    </w:p>
    <w:p w:rsidR="007A12F4" w:rsidRPr="00867A4F" w:rsidRDefault="007A12F4" w:rsidP="007A12F4">
      <w:pPr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>6.</w:t>
      </w:r>
      <w:r w:rsidRPr="00867A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67A4F">
        <w:rPr>
          <w:rFonts w:ascii="Times New Roman" w:hAnsi="Times New Roman" w:cs="Times New Roman"/>
          <w:sz w:val="24"/>
          <w:szCs w:val="24"/>
        </w:rPr>
        <w:t xml:space="preserve">Granicę obiektu </w:t>
      </w:r>
      <w:r w:rsidRPr="00867A4F">
        <w:rPr>
          <w:rFonts w:ascii="Times New Roman" w:hAnsi="Times New Roman" w:cs="Times New Roman"/>
          <w:b/>
          <w:sz w:val="24"/>
          <w:szCs w:val="24"/>
        </w:rPr>
        <w:t xml:space="preserve">Stadion Piłkarski przy ul. Szczepaniaka 29 </w:t>
      </w:r>
      <w:r w:rsidRPr="00867A4F">
        <w:rPr>
          <w:rFonts w:ascii="Times New Roman" w:hAnsi="Times New Roman" w:cs="Times New Roman"/>
          <w:sz w:val="24"/>
          <w:szCs w:val="24"/>
        </w:rPr>
        <w:t>przedstawiono na rys. 6</w:t>
      </w:r>
    </w:p>
    <w:p w:rsidR="007A12F4" w:rsidRPr="00867A4F" w:rsidRDefault="007A12F4" w:rsidP="00A55124">
      <w:pPr>
        <w:spacing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 xml:space="preserve">Punkt stacjonowania agenta ochrony znajduje się w budce wartowniczej tuż przy wejściu na Stadion. Stamtąd tez rozpoczyna się obchód obiektu. Agent ochrony jest zobowiązany do rozpoczęcia obchodu wartowniczego w budynku stadionu zarówno na 1 jak i na 2 piętrze. Dokładnie sprawdzić stan zabezpieczeń pomieszczeń. Następnie wychodzi z budynku wyjściem dla piłkarzy na płytę boiska i kieruje się w prawą stronę do budynku w którym znajduje się siłownia. Tam również sprawdza stan zabezpieczeń (drzwi i okna). Następnie udaje się dookoła stadionu po trybunach. Punkt kontrolny zostanie zlokalizowany na trybunie vis-a-vis budynku stadionu. Kontynuując obchód dookoła stadionu pracownik powraca do punktu wyjścia tj. do budki wartowniczej. </w:t>
      </w:r>
    </w:p>
    <w:p w:rsidR="007A12F4" w:rsidRPr="00867A4F" w:rsidRDefault="007A12F4" w:rsidP="007A12F4">
      <w:pPr>
        <w:spacing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>Obchód odbywa się 1 raz na godzinę.</w:t>
      </w:r>
    </w:p>
    <w:p w:rsidR="00A55124" w:rsidRPr="00867A4F" w:rsidRDefault="00A55124" w:rsidP="00A55124">
      <w:pPr>
        <w:spacing w:line="240" w:lineRule="auto"/>
        <w:ind w:left="709" w:hanging="283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 xml:space="preserve">7.  Granicę obiektu </w:t>
      </w:r>
      <w:r w:rsidRPr="00867A4F">
        <w:rPr>
          <w:rFonts w:ascii="Times New Roman" w:hAnsi="Times New Roman" w:cs="Times New Roman"/>
          <w:b/>
          <w:sz w:val="24"/>
          <w:szCs w:val="24"/>
        </w:rPr>
        <w:t>Hala Sportowa  i boiska piłkarskie przy ul. Warszawska 338</w:t>
      </w:r>
      <w:r w:rsidRPr="00867A4F">
        <w:rPr>
          <w:rFonts w:ascii="Times New Roman" w:hAnsi="Times New Roman" w:cs="Times New Roman"/>
          <w:sz w:val="24"/>
          <w:szCs w:val="24"/>
        </w:rPr>
        <w:t xml:space="preserve"> przedstawiono na rys. 7. </w:t>
      </w:r>
    </w:p>
    <w:p w:rsidR="00A55124" w:rsidRPr="00867A4F" w:rsidRDefault="00A55124" w:rsidP="00A55124">
      <w:pPr>
        <w:spacing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 xml:space="preserve">Punkty kontroli pracowników ochrony zamontować na ogrodzeniu od ulicy Północnej na wysokości trybun, na ogrodzeniu przy bramie wjazdowej na boisko treningowe oraz w kotłowni. Pracownik ochrony jest zobowiązany do rozpoczęcia obchodu wartowniczego w budynku hali od sprawdzenia pomieszczeń na parterze budynku a następnie antresoli. Kontynuując obchód wychodzi wyjściem głównym i udaje się do pomieszczenia kotłowni. Ciągłą kontrolę terenu zewnętrznego prowadzić poprzez monitoring oraz obchody boiska głównego i treningowego wykonywane co najmniej 1 raz na 60 minut sprawdzając przy tym stan zabezpieczeń obiektu. </w:t>
      </w:r>
    </w:p>
    <w:p w:rsidR="00A55124" w:rsidRPr="00867A4F" w:rsidRDefault="00A55124" w:rsidP="007A12F4">
      <w:pPr>
        <w:spacing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object w:dxaOrig="8415" w:dyaOrig="97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0.75pt;height:488.25pt" o:ole="" filled="t">
            <v:fill color2="black"/>
            <v:imagedata r:id="rId8" o:title=""/>
          </v:shape>
          <o:OLEObject Type="Embed" ProgID="PBrush" ShapeID="_x0000_i1025" DrawAspect="Content" ObjectID="_1505645474" r:id="rId9"/>
        </w:object>
      </w: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object w:dxaOrig="9315" w:dyaOrig="13140">
          <v:shape id="_x0000_i1026" type="#_x0000_t75" style="width:453pt;height:639pt" o:ole="" filled="t">
            <v:fill color2="black"/>
            <v:imagedata r:id="rId10" o:title=""/>
          </v:shape>
          <o:OLEObject Type="Embed" ProgID="PBrush" ShapeID="_x0000_i1026" DrawAspect="Content" ObjectID="_1505645475" r:id="rId11"/>
        </w:object>
      </w: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object w:dxaOrig="9315" w:dyaOrig="11497">
          <v:shape id="_x0000_i1027" type="#_x0000_t75" style="width:453pt;height:559.5pt" o:ole="" filled="t">
            <v:fill color2="black"/>
            <v:imagedata r:id="rId12" o:title=""/>
          </v:shape>
          <o:OLEObject Type="Embed" ProgID="PBrush" ShapeID="_x0000_i1027" DrawAspect="Content" ObjectID="_1505645476" r:id="rId13"/>
        </w:object>
      </w: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67A4F">
        <w:rPr>
          <w:rFonts w:ascii="Times New Roman" w:hAnsi="Times New Roman" w:cs="Times New Roman"/>
          <w:sz w:val="24"/>
          <w:szCs w:val="24"/>
        </w:rPr>
        <w:object w:dxaOrig="7717" w:dyaOrig="11070">
          <v:shape id="_x0000_i1028" type="#_x0000_t75" style="width:385.5pt;height:553.5pt" o:ole="" filled="t">
            <v:fill color2="black"/>
            <v:imagedata r:id="rId14" o:title=""/>
          </v:shape>
          <o:OLEObject Type="Embed" ProgID="PBrush" ShapeID="_x0000_i1028" DrawAspect="Content" ObjectID="_1505645477" r:id="rId15"/>
        </w:object>
      </w: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67A4F"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drawing>
          <wp:anchor distT="0" distB="0" distL="114935" distR="114935" simplePos="0" relativeHeight="251659264" behindDoc="1" locked="0" layoutInCell="1" allowOverlap="1" wp14:anchorId="7C8309E5" wp14:editId="4A1F9926">
            <wp:simplePos x="0" y="0"/>
            <wp:positionH relativeFrom="column">
              <wp:posOffset>43180</wp:posOffset>
            </wp:positionH>
            <wp:positionV relativeFrom="paragraph">
              <wp:posOffset>37465</wp:posOffset>
            </wp:positionV>
            <wp:extent cx="5666105" cy="8075930"/>
            <wp:effectExtent l="0" t="0" r="0" b="127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6105" cy="80759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rPr>
          <w:rFonts w:ascii="Times New Roman" w:hAnsi="Times New Roman" w:cs="Times New Roman"/>
          <w:b/>
          <w:sz w:val="24"/>
          <w:szCs w:val="24"/>
        </w:rPr>
      </w:pPr>
    </w:p>
    <w:p w:rsidR="007A12F4" w:rsidRPr="00867A4F" w:rsidRDefault="007A12F4" w:rsidP="007A12F4">
      <w:pPr>
        <w:ind w:left="4248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A4F">
        <w:rPr>
          <w:rFonts w:ascii="Times New Roman" w:hAnsi="Times New Roman" w:cs="Times New Roman"/>
          <w:b/>
          <w:sz w:val="24"/>
          <w:szCs w:val="24"/>
        </w:rPr>
        <w:t>Rys. nr 5a</w:t>
      </w:r>
    </w:p>
    <w:p w:rsidR="007A12F4" w:rsidRPr="00867A4F" w:rsidRDefault="007A12F4" w:rsidP="007A12F4">
      <w:pPr>
        <w:ind w:left="4248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A4F">
        <w:rPr>
          <w:rFonts w:ascii="Times New Roman" w:hAnsi="Times New Roman" w:cs="Times New Roman"/>
          <w:b/>
          <w:sz w:val="24"/>
          <w:szCs w:val="24"/>
        </w:rPr>
        <w:t>Ochrona dzienna</w:t>
      </w: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67A4F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935" distR="114935" simplePos="0" relativeHeight="251660288" behindDoc="1" locked="0" layoutInCell="1" allowOverlap="1" wp14:anchorId="7A44D21F" wp14:editId="3D3DF4EF">
            <wp:simplePos x="0" y="0"/>
            <wp:positionH relativeFrom="column">
              <wp:posOffset>147955</wp:posOffset>
            </wp:positionH>
            <wp:positionV relativeFrom="paragraph">
              <wp:posOffset>30480</wp:posOffset>
            </wp:positionV>
            <wp:extent cx="5666105" cy="8075930"/>
            <wp:effectExtent l="0" t="0" r="0" b="127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6105" cy="80759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12F4" w:rsidRPr="00867A4F" w:rsidRDefault="007A12F4" w:rsidP="007A12F4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tabs>
          <w:tab w:val="left" w:pos="5490"/>
        </w:tabs>
        <w:rPr>
          <w:rFonts w:ascii="Times New Roman" w:hAnsi="Times New Roman" w:cs="Times New Roman"/>
          <w:b/>
          <w:sz w:val="24"/>
          <w:szCs w:val="24"/>
        </w:rPr>
      </w:pPr>
      <w:r w:rsidRPr="00867A4F">
        <w:rPr>
          <w:rFonts w:ascii="Times New Roman" w:hAnsi="Times New Roman" w:cs="Times New Roman"/>
          <w:b/>
          <w:sz w:val="24"/>
          <w:szCs w:val="24"/>
        </w:rPr>
        <w:tab/>
        <w:t>Rys. nr 5b</w:t>
      </w:r>
    </w:p>
    <w:p w:rsidR="007A12F4" w:rsidRPr="00867A4F" w:rsidRDefault="007A12F4" w:rsidP="007A12F4">
      <w:pPr>
        <w:tabs>
          <w:tab w:val="left" w:pos="5490"/>
        </w:tabs>
        <w:ind w:firstLine="32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A4F">
        <w:rPr>
          <w:rFonts w:ascii="Times New Roman" w:hAnsi="Times New Roman" w:cs="Times New Roman"/>
          <w:b/>
          <w:sz w:val="24"/>
          <w:szCs w:val="24"/>
        </w:rPr>
        <w:t>Ochrona nocna</w:t>
      </w: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7A12F4" w:rsidRPr="00867A4F" w:rsidRDefault="007A12F4" w:rsidP="007A12F4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7A12F4" w:rsidRPr="00867A4F" w:rsidRDefault="007A12F4" w:rsidP="007A12F4">
      <w:pPr>
        <w:keepNext/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pStyle w:val="Legenda1"/>
        <w:rPr>
          <w:rFonts w:cs="Times New Roman"/>
          <w:sz w:val="24"/>
          <w:szCs w:val="24"/>
        </w:rPr>
      </w:pPr>
      <w:r w:rsidRPr="00867A4F">
        <w:rPr>
          <w:rFonts w:cs="Times New Roman"/>
          <w:sz w:val="24"/>
          <w:szCs w:val="24"/>
        </w:rPr>
        <w:t>Rysunek 6</w:t>
      </w:r>
    </w:p>
    <w:p w:rsidR="00D36978" w:rsidRPr="00867A4F" w:rsidRDefault="00D36978" w:rsidP="00D36978">
      <w:pPr>
        <w:rPr>
          <w:lang w:eastAsia="ar-SA"/>
        </w:rPr>
      </w:pPr>
    </w:p>
    <w:p w:rsidR="007A12F4" w:rsidRPr="00867A4F" w:rsidRDefault="007A12F4" w:rsidP="007A12F4">
      <w:pPr>
        <w:keepNext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 wp14:anchorId="388061B8" wp14:editId="30319CF2">
            <wp:extent cx="5438775" cy="748665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74866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2F4" w:rsidRPr="00867A4F" w:rsidRDefault="007A12F4" w:rsidP="007A12F4">
      <w:pPr>
        <w:pStyle w:val="Legenda1"/>
        <w:rPr>
          <w:rFonts w:cs="Times New Roman"/>
          <w:sz w:val="24"/>
          <w:szCs w:val="24"/>
        </w:rPr>
      </w:pPr>
    </w:p>
    <w:p w:rsidR="007A12F4" w:rsidRPr="00867A4F" w:rsidRDefault="00D36978" w:rsidP="007A12F4">
      <w:pPr>
        <w:rPr>
          <w:rFonts w:ascii="Times New Roman" w:hAnsi="Times New Roman" w:cs="Times New Roman"/>
          <w:b/>
          <w:sz w:val="24"/>
          <w:szCs w:val="24"/>
        </w:rPr>
      </w:pPr>
      <w:r w:rsidRPr="00867A4F">
        <w:rPr>
          <w:rFonts w:ascii="Times New Roman" w:hAnsi="Times New Roman" w:cs="Times New Roman"/>
          <w:b/>
          <w:sz w:val="24"/>
          <w:szCs w:val="24"/>
        </w:rPr>
        <w:t>Rys. 6</w:t>
      </w:r>
      <w:r w:rsidR="007A12F4" w:rsidRPr="00867A4F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7A12F4" w:rsidRPr="00867A4F" w:rsidRDefault="007A12F4" w:rsidP="007A12F4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</w:p>
    <w:p w:rsidR="00D36978" w:rsidRPr="00867A4F" w:rsidRDefault="00D36978" w:rsidP="007A12F4">
      <w:pPr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pl-PL"/>
        </w:rPr>
        <w:lastRenderedPageBreak/>
        <w:drawing>
          <wp:inline distT="0" distB="0" distL="0" distR="0" wp14:anchorId="2EB4B9A2" wp14:editId="664246B4">
            <wp:extent cx="5760720" cy="4246245"/>
            <wp:effectExtent l="0" t="0" r="0" b="1905"/>
            <wp:docPr id="7" name="Obraz 5" descr="F:\warszawska 338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warszawska 338 (2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46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6978" w:rsidRPr="00867A4F" w:rsidRDefault="0074467B" w:rsidP="007A12F4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D36978" w:rsidRPr="00867A4F" w:rsidRDefault="00D36978" w:rsidP="00D36978">
      <w:pPr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 xml:space="preserve">Rys. 7 </w:t>
      </w:r>
    </w:p>
    <w:p w:rsidR="00D36978" w:rsidRPr="00867A4F" w:rsidRDefault="00D36978" w:rsidP="007A12F4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D36978" w:rsidRPr="00867A4F" w:rsidRDefault="00D36978" w:rsidP="007A12F4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D36978" w:rsidRPr="00867A4F" w:rsidRDefault="00D36978" w:rsidP="007A12F4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D36978" w:rsidRPr="00867A4F" w:rsidRDefault="00D36978" w:rsidP="007A12F4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D36978" w:rsidRPr="00867A4F" w:rsidRDefault="00D36978" w:rsidP="007A12F4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D36978" w:rsidRPr="00867A4F" w:rsidRDefault="00D36978" w:rsidP="007A12F4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D36978" w:rsidRPr="00867A4F" w:rsidRDefault="00D36978" w:rsidP="007A12F4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D36978" w:rsidRPr="00867A4F" w:rsidRDefault="00D36978" w:rsidP="007A12F4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D36978" w:rsidRPr="00867A4F" w:rsidRDefault="00D36978" w:rsidP="007A12F4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D36978" w:rsidRPr="00867A4F" w:rsidRDefault="00D36978" w:rsidP="00370C38">
      <w:pPr>
        <w:rPr>
          <w:rFonts w:ascii="Times New Roman" w:hAnsi="Times New Roman" w:cs="Times New Roman"/>
          <w:sz w:val="24"/>
          <w:szCs w:val="24"/>
        </w:rPr>
      </w:pPr>
    </w:p>
    <w:p w:rsidR="00D36978" w:rsidRPr="00867A4F" w:rsidRDefault="00D36978" w:rsidP="007A12F4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D36978" w:rsidRPr="00867A4F" w:rsidRDefault="00D36978" w:rsidP="007A12F4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lastRenderedPageBreak/>
        <w:t xml:space="preserve">Zał. nr 2  do umowy nr </w:t>
      </w:r>
      <w:r w:rsidR="00370C38" w:rsidRPr="00867A4F">
        <w:rPr>
          <w:rFonts w:ascii="Times New Roman" w:eastAsia="Calibri" w:hAnsi="Times New Roman" w:cs="Times New Roman"/>
          <w:sz w:val="24"/>
          <w:szCs w:val="24"/>
        </w:rPr>
        <w:t>NE/………../15</w:t>
      </w:r>
      <w:r w:rsidRPr="00867A4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A12F4" w:rsidRPr="00867A4F" w:rsidRDefault="007A12F4" w:rsidP="007A12F4">
      <w:pPr>
        <w:rPr>
          <w:rFonts w:ascii="Times New Roman" w:hAnsi="Times New Roman" w:cs="Times New Roman"/>
          <w:b/>
          <w:sz w:val="24"/>
          <w:szCs w:val="24"/>
        </w:rPr>
      </w:pPr>
      <w:r w:rsidRPr="00867A4F">
        <w:rPr>
          <w:rFonts w:ascii="Times New Roman" w:hAnsi="Times New Roman" w:cs="Times New Roman"/>
          <w:b/>
          <w:sz w:val="24"/>
          <w:szCs w:val="24"/>
        </w:rPr>
        <w:t>Osoby  uprawnione  do kontaktów z Wykonawcą  w zakresie  wynikającym z niniejszej umowy są kierownicy obiektów:</w:t>
      </w: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  <w:u w:val="single"/>
        </w:rPr>
        <w:t>1. Hala Sportowa ul. Krakowska 72</w:t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ab/>
        <w:t xml:space="preserve">- Stanisław Perz tel.:           </w:t>
      </w:r>
      <w:r w:rsidR="00165EB4" w:rsidRPr="00867A4F">
        <w:rPr>
          <w:rFonts w:ascii="Times New Roman" w:hAnsi="Times New Roman" w:cs="Times New Roman"/>
          <w:sz w:val="24"/>
          <w:szCs w:val="24"/>
        </w:rPr>
        <w:t xml:space="preserve"> </w:t>
      </w:r>
      <w:r w:rsidRPr="00867A4F">
        <w:rPr>
          <w:rFonts w:ascii="Times New Roman" w:hAnsi="Times New Roman" w:cs="Times New Roman"/>
          <w:sz w:val="24"/>
          <w:szCs w:val="24"/>
        </w:rPr>
        <w:t xml:space="preserve"> 41 3660032</w:t>
      </w: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  <w:u w:val="single"/>
        </w:rPr>
        <w:t xml:space="preserve">2. ZOS ul. Szczecińska 1 /  Basen </w:t>
      </w:r>
      <w:proofErr w:type="spellStart"/>
      <w:r w:rsidRPr="00867A4F">
        <w:rPr>
          <w:rFonts w:ascii="Times New Roman" w:hAnsi="Times New Roman" w:cs="Times New Roman"/>
          <w:sz w:val="24"/>
          <w:szCs w:val="24"/>
          <w:u w:val="single"/>
        </w:rPr>
        <w:t>Letni-Lodowisko</w:t>
      </w:r>
      <w:proofErr w:type="spellEnd"/>
      <w:r w:rsidR="00165EB4" w:rsidRPr="00867A4F">
        <w:rPr>
          <w:rFonts w:ascii="Times New Roman" w:hAnsi="Times New Roman" w:cs="Times New Roman"/>
          <w:sz w:val="24"/>
          <w:szCs w:val="24"/>
        </w:rPr>
        <w:t xml:space="preserve">/  -Andrzej Nańczyk – tel.:   </w:t>
      </w:r>
      <w:r w:rsidRPr="00867A4F">
        <w:rPr>
          <w:rFonts w:ascii="Times New Roman" w:hAnsi="Times New Roman" w:cs="Times New Roman"/>
          <w:sz w:val="24"/>
          <w:szCs w:val="24"/>
        </w:rPr>
        <w:t xml:space="preserve">41 3440712 </w:t>
      </w: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  <w:u w:val="single"/>
        </w:rPr>
      </w:pPr>
      <w:r w:rsidRPr="00867A4F">
        <w:rPr>
          <w:rFonts w:ascii="Times New Roman" w:hAnsi="Times New Roman" w:cs="Times New Roman"/>
          <w:sz w:val="24"/>
          <w:szCs w:val="24"/>
        </w:rPr>
        <w:t>3</w:t>
      </w:r>
      <w:r w:rsidRPr="00867A4F">
        <w:rPr>
          <w:rFonts w:ascii="Times New Roman" w:hAnsi="Times New Roman" w:cs="Times New Roman"/>
          <w:sz w:val="24"/>
          <w:szCs w:val="24"/>
          <w:u w:val="single"/>
        </w:rPr>
        <w:t xml:space="preserve">. ZOS ul. Boczna 15 </w:t>
      </w:r>
    </w:p>
    <w:p w:rsidR="007A12F4" w:rsidRPr="00867A4F" w:rsidRDefault="00165EB4" w:rsidP="007A12F4">
      <w:pPr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 xml:space="preserve">-Hala Legionów </w:t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="007A12F4" w:rsidRPr="00867A4F">
        <w:rPr>
          <w:rFonts w:ascii="Times New Roman" w:hAnsi="Times New Roman" w:cs="Times New Roman"/>
          <w:sz w:val="24"/>
          <w:szCs w:val="24"/>
        </w:rPr>
        <w:t xml:space="preserve">- Dariusz Misiorowski – tel.: 41 </w:t>
      </w:r>
      <w:r w:rsidR="00416810" w:rsidRPr="00867A4F">
        <w:rPr>
          <w:rFonts w:ascii="Times New Roman" w:hAnsi="Times New Roman" w:cs="Times New Roman"/>
          <w:sz w:val="24"/>
          <w:szCs w:val="24"/>
        </w:rPr>
        <w:t>3676718</w:t>
      </w: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67A4F">
        <w:rPr>
          <w:rFonts w:ascii="Times New Roman" w:hAnsi="Times New Roman" w:cs="Times New Roman"/>
          <w:sz w:val="24"/>
          <w:szCs w:val="24"/>
          <w:lang w:val="en-US"/>
        </w:rPr>
        <w:t>-Hotel „</w:t>
      </w:r>
      <w:r w:rsidR="00165EB4" w:rsidRPr="00867A4F">
        <w:rPr>
          <w:rFonts w:ascii="Times New Roman" w:hAnsi="Times New Roman" w:cs="Times New Roman"/>
          <w:sz w:val="24"/>
          <w:szCs w:val="24"/>
          <w:lang w:val="en-US"/>
        </w:rPr>
        <w:t>MARATON” ,</w:t>
      </w:r>
      <w:proofErr w:type="spellStart"/>
      <w:r w:rsidR="00165EB4" w:rsidRPr="00867A4F">
        <w:rPr>
          <w:rFonts w:ascii="Times New Roman" w:hAnsi="Times New Roman" w:cs="Times New Roman"/>
          <w:sz w:val="24"/>
          <w:szCs w:val="24"/>
          <w:lang w:val="en-US"/>
        </w:rPr>
        <w:t>stadion</w:t>
      </w:r>
      <w:proofErr w:type="spellEnd"/>
      <w:r w:rsidR="00165EB4" w:rsidRPr="00867A4F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="00165EB4" w:rsidRPr="00867A4F">
        <w:rPr>
          <w:rFonts w:ascii="Times New Roman" w:hAnsi="Times New Roman" w:cs="Times New Roman"/>
          <w:sz w:val="24"/>
          <w:szCs w:val="24"/>
          <w:lang w:val="en-US"/>
        </w:rPr>
        <w:t>l.a.</w:t>
      </w:r>
      <w:proofErr w:type="spellEnd"/>
      <w:r w:rsidR="00165EB4" w:rsidRPr="00867A4F">
        <w:rPr>
          <w:rFonts w:ascii="Times New Roman" w:hAnsi="Times New Roman" w:cs="Times New Roman"/>
          <w:sz w:val="24"/>
          <w:szCs w:val="24"/>
          <w:lang w:val="en-US"/>
        </w:rPr>
        <w:t>- Krzysztof  Latos</w:t>
      </w:r>
      <w:r w:rsidRPr="00867A4F">
        <w:rPr>
          <w:rFonts w:ascii="Times New Roman" w:hAnsi="Times New Roman" w:cs="Times New Roman"/>
          <w:sz w:val="24"/>
          <w:szCs w:val="24"/>
          <w:lang w:val="en-US"/>
        </w:rPr>
        <w:t xml:space="preserve">- tel.:  </w:t>
      </w:r>
      <w:r w:rsidR="00416810" w:rsidRPr="00867A4F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867A4F">
        <w:rPr>
          <w:rFonts w:ascii="Times New Roman" w:hAnsi="Times New Roman" w:cs="Times New Roman"/>
          <w:sz w:val="24"/>
          <w:szCs w:val="24"/>
          <w:lang w:val="en-US"/>
        </w:rPr>
        <w:t>41 3629116</w:t>
      </w:r>
      <w:r w:rsidR="00165EB4" w:rsidRPr="00867A4F">
        <w:rPr>
          <w:rFonts w:ascii="Times New Roman" w:hAnsi="Times New Roman" w:cs="Times New Roman"/>
          <w:sz w:val="24"/>
          <w:szCs w:val="24"/>
          <w:lang w:val="en-US"/>
        </w:rPr>
        <w:t>,  36 76 718 w. 960</w:t>
      </w: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  <w:u w:val="single"/>
        </w:rPr>
      </w:pPr>
      <w:r w:rsidRPr="00867A4F">
        <w:rPr>
          <w:rFonts w:ascii="Times New Roman" w:hAnsi="Times New Roman" w:cs="Times New Roman"/>
          <w:sz w:val="24"/>
          <w:szCs w:val="24"/>
          <w:u w:val="single"/>
        </w:rPr>
        <w:t>4. ZOS ul. Ścieg</w:t>
      </w:r>
      <w:r w:rsidR="00785D76" w:rsidRPr="00867A4F">
        <w:rPr>
          <w:rFonts w:ascii="Times New Roman" w:hAnsi="Times New Roman" w:cs="Times New Roman"/>
          <w:sz w:val="24"/>
          <w:szCs w:val="24"/>
          <w:u w:val="single"/>
        </w:rPr>
        <w:t xml:space="preserve">iennego 8 , ul. Szczepaniaka 29  </w:t>
      </w:r>
      <w:r w:rsidRPr="00867A4F">
        <w:rPr>
          <w:rFonts w:ascii="Times New Roman" w:hAnsi="Times New Roman" w:cs="Times New Roman"/>
          <w:sz w:val="24"/>
          <w:szCs w:val="24"/>
          <w:u w:val="single"/>
        </w:rPr>
        <w:t>ul. Kusocińskiego 53</w:t>
      </w: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>- Hotel „STADION”</w:t>
      </w:r>
      <w:r w:rsidR="00165EB4" w:rsidRPr="00867A4F">
        <w:rPr>
          <w:rFonts w:ascii="Times New Roman" w:hAnsi="Times New Roman" w:cs="Times New Roman"/>
          <w:sz w:val="24"/>
          <w:szCs w:val="24"/>
        </w:rPr>
        <w:t xml:space="preserve">, Hala Sportowa </w:t>
      </w:r>
      <w:r w:rsidR="00B16B37" w:rsidRPr="00867A4F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Pr="00867A4F">
        <w:rPr>
          <w:rFonts w:ascii="Times New Roman" w:hAnsi="Times New Roman" w:cs="Times New Roman"/>
          <w:sz w:val="24"/>
          <w:szCs w:val="24"/>
        </w:rPr>
        <w:t xml:space="preserve">  – </w:t>
      </w:r>
      <w:r w:rsidR="00785D76" w:rsidRPr="00867A4F">
        <w:rPr>
          <w:rFonts w:ascii="Times New Roman" w:hAnsi="Times New Roman" w:cs="Times New Roman"/>
          <w:sz w:val="24"/>
          <w:szCs w:val="24"/>
        </w:rPr>
        <w:t xml:space="preserve"> Jacek Domoradzki </w:t>
      </w:r>
      <w:r w:rsidR="00416810" w:rsidRPr="00867A4F">
        <w:rPr>
          <w:rFonts w:ascii="Times New Roman" w:hAnsi="Times New Roman" w:cs="Times New Roman"/>
          <w:sz w:val="24"/>
          <w:szCs w:val="24"/>
        </w:rPr>
        <w:t xml:space="preserve">tel.:  </w:t>
      </w:r>
      <w:r w:rsidR="00785D76" w:rsidRPr="00867A4F">
        <w:rPr>
          <w:rFonts w:ascii="Times New Roman" w:hAnsi="Times New Roman" w:cs="Times New Roman"/>
          <w:sz w:val="24"/>
          <w:szCs w:val="24"/>
        </w:rPr>
        <w:t>41 3687715</w:t>
      </w: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 xml:space="preserve">- Stadion piłkarski </w:t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="00BA73D9" w:rsidRPr="00867A4F">
        <w:rPr>
          <w:rFonts w:ascii="Times New Roman" w:hAnsi="Times New Roman" w:cs="Times New Roman"/>
          <w:sz w:val="24"/>
          <w:szCs w:val="24"/>
        </w:rPr>
        <w:tab/>
        <w:t xml:space="preserve">– Jacek </w:t>
      </w:r>
      <w:proofErr w:type="spellStart"/>
      <w:r w:rsidR="00BA73D9" w:rsidRPr="00867A4F">
        <w:rPr>
          <w:rFonts w:ascii="Times New Roman" w:hAnsi="Times New Roman" w:cs="Times New Roman"/>
          <w:sz w:val="24"/>
          <w:szCs w:val="24"/>
        </w:rPr>
        <w:t>Domoradzki</w:t>
      </w:r>
      <w:proofErr w:type="spellEnd"/>
      <w:r w:rsidR="00BA73D9" w:rsidRPr="00867A4F">
        <w:rPr>
          <w:rFonts w:ascii="Times New Roman" w:hAnsi="Times New Roman" w:cs="Times New Roman"/>
          <w:sz w:val="24"/>
          <w:szCs w:val="24"/>
        </w:rPr>
        <w:t xml:space="preserve">- tel.:  </w:t>
      </w:r>
      <w:r w:rsidRPr="00867A4F">
        <w:rPr>
          <w:rFonts w:ascii="Times New Roman" w:hAnsi="Times New Roman" w:cs="Times New Roman"/>
          <w:sz w:val="24"/>
          <w:szCs w:val="24"/>
        </w:rPr>
        <w:t xml:space="preserve">41 </w:t>
      </w:r>
      <w:r w:rsidR="00BA73D9" w:rsidRPr="00867A4F">
        <w:rPr>
          <w:rFonts w:ascii="Times New Roman" w:hAnsi="Times New Roman" w:cs="Times New Roman"/>
          <w:sz w:val="24"/>
          <w:szCs w:val="24"/>
        </w:rPr>
        <w:t>3676714, 15</w:t>
      </w: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>- Stadion Piłkarski ul. Szczepaniaka 29</w:t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="00165EB4" w:rsidRPr="00867A4F">
        <w:rPr>
          <w:rFonts w:ascii="Times New Roman" w:hAnsi="Times New Roman" w:cs="Times New Roman"/>
          <w:sz w:val="24"/>
          <w:szCs w:val="24"/>
        </w:rPr>
        <w:tab/>
      </w:r>
      <w:r w:rsidR="00BA73D9" w:rsidRPr="00867A4F">
        <w:rPr>
          <w:rFonts w:ascii="Times New Roman" w:hAnsi="Times New Roman" w:cs="Times New Roman"/>
          <w:sz w:val="24"/>
          <w:szCs w:val="24"/>
        </w:rPr>
        <w:t>–</w:t>
      </w:r>
      <w:r w:rsidR="00416810" w:rsidRPr="00867A4F">
        <w:rPr>
          <w:rFonts w:ascii="Times New Roman" w:hAnsi="Times New Roman" w:cs="Times New Roman"/>
          <w:sz w:val="24"/>
          <w:szCs w:val="24"/>
        </w:rPr>
        <w:t xml:space="preserve">  Paweł Wolicki </w:t>
      </w:r>
      <w:r w:rsidR="00BA73D9" w:rsidRPr="00867A4F">
        <w:rPr>
          <w:rFonts w:ascii="Times New Roman" w:hAnsi="Times New Roman" w:cs="Times New Roman"/>
          <w:sz w:val="24"/>
          <w:szCs w:val="24"/>
        </w:rPr>
        <w:t xml:space="preserve">- tel.:  </w:t>
      </w:r>
      <w:r w:rsidR="00165EB4" w:rsidRPr="00867A4F">
        <w:rPr>
          <w:rFonts w:ascii="Times New Roman" w:hAnsi="Times New Roman" w:cs="Times New Roman"/>
          <w:sz w:val="24"/>
          <w:szCs w:val="24"/>
        </w:rPr>
        <w:t xml:space="preserve">    </w:t>
      </w:r>
      <w:r w:rsidRPr="00867A4F">
        <w:rPr>
          <w:rFonts w:ascii="Times New Roman" w:hAnsi="Times New Roman" w:cs="Times New Roman"/>
          <w:sz w:val="24"/>
          <w:szCs w:val="24"/>
        </w:rPr>
        <w:t xml:space="preserve">41 </w:t>
      </w:r>
      <w:r w:rsidR="00416810" w:rsidRPr="00867A4F">
        <w:rPr>
          <w:rFonts w:ascii="Times New Roman" w:hAnsi="Times New Roman" w:cs="Times New Roman"/>
          <w:sz w:val="24"/>
          <w:szCs w:val="24"/>
        </w:rPr>
        <w:t>3612715</w:t>
      </w: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>- Boisko Piłkarskie ul. Kusocińskiego 53</w:t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="00416810" w:rsidRPr="00867A4F">
        <w:rPr>
          <w:rFonts w:ascii="Times New Roman" w:hAnsi="Times New Roman" w:cs="Times New Roman"/>
          <w:sz w:val="24"/>
          <w:szCs w:val="24"/>
        </w:rPr>
        <w:tab/>
        <w:t xml:space="preserve">-  Jacek Domoradzki- tel.: </w:t>
      </w:r>
      <w:r w:rsidRPr="00867A4F">
        <w:rPr>
          <w:rFonts w:ascii="Times New Roman" w:hAnsi="Times New Roman" w:cs="Times New Roman"/>
          <w:sz w:val="24"/>
          <w:szCs w:val="24"/>
        </w:rPr>
        <w:t xml:space="preserve">41 </w:t>
      </w:r>
      <w:r w:rsidR="00416810" w:rsidRPr="00867A4F">
        <w:rPr>
          <w:rFonts w:ascii="Times New Roman" w:hAnsi="Times New Roman" w:cs="Times New Roman"/>
          <w:sz w:val="24"/>
          <w:szCs w:val="24"/>
        </w:rPr>
        <w:t>3676714, 15</w:t>
      </w: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  <w:u w:val="single"/>
        </w:rPr>
        <w:t>5. Kryta Pływalnia „DELFIN” ul. Krakowska</w:t>
      </w:r>
      <w:r w:rsidRPr="00867A4F">
        <w:rPr>
          <w:rFonts w:ascii="Times New Roman" w:hAnsi="Times New Roman" w:cs="Times New Roman"/>
          <w:sz w:val="24"/>
          <w:szCs w:val="24"/>
        </w:rPr>
        <w:t xml:space="preserve"> 2</w:t>
      </w:r>
      <w:r w:rsidRPr="00867A4F"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785D76" w:rsidRPr="00867A4F">
        <w:rPr>
          <w:rFonts w:ascii="Times New Roman" w:hAnsi="Times New Roman" w:cs="Times New Roman"/>
          <w:sz w:val="24"/>
          <w:szCs w:val="24"/>
        </w:rPr>
        <w:t xml:space="preserve">Piotr Janus </w:t>
      </w:r>
      <w:r w:rsidRPr="00867A4F">
        <w:rPr>
          <w:rFonts w:ascii="Times New Roman" w:hAnsi="Times New Roman" w:cs="Times New Roman"/>
          <w:sz w:val="24"/>
          <w:szCs w:val="24"/>
        </w:rPr>
        <w:t xml:space="preserve">- </w:t>
      </w:r>
      <w:r w:rsidR="00416810" w:rsidRPr="00867A4F">
        <w:rPr>
          <w:rFonts w:ascii="Times New Roman" w:hAnsi="Times New Roman" w:cs="Times New Roman"/>
          <w:sz w:val="24"/>
          <w:szCs w:val="24"/>
        </w:rPr>
        <w:t>tel.:              41</w:t>
      </w:r>
      <w:r w:rsidR="00165EB4" w:rsidRPr="00867A4F">
        <w:rPr>
          <w:rFonts w:ascii="Times New Roman" w:hAnsi="Times New Roman" w:cs="Times New Roman"/>
          <w:sz w:val="24"/>
          <w:szCs w:val="24"/>
        </w:rPr>
        <w:t> 3669010</w:t>
      </w:r>
    </w:p>
    <w:p w:rsidR="00165EB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  <w:u w:val="single"/>
        </w:rPr>
        <w:t>6. Kryta Pływalnia „ORKA” ul. Kujawska 18</w:t>
      </w:r>
      <w:r w:rsidRPr="00867A4F">
        <w:rPr>
          <w:rFonts w:ascii="Times New Roman" w:hAnsi="Times New Roman" w:cs="Times New Roman"/>
          <w:sz w:val="24"/>
          <w:szCs w:val="24"/>
          <w:u w:val="single"/>
        </w:rPr>
        <w:tab/>
      </w:r>
      <w:r w:rsidR="00165EB4" w:rsidRPr="00867A4F">
        <w:rPr>
          <w:rFonts w:ascii="Times New Roman" w:hAnsi="Times New Roman" w:cs="Times New Roman"/>
          <w:sz w:val="24"/>
          <w:szCs w:val="24"/>
        </w:rPr>
        <w:t xml:space="preserve">- Marzena Gołda – tel.:       </w:t>
      </w:r>
      <w:r w:rsidRPr="00867A4F">
        <w:rPr>
          <w:rFonts w:ascii="Times New Roman" w:hAnsi="Times New Roman" w:cs="Times New Roman"/>
          <w:sz w:val="24"/>
          <w:szCs w:val="24"/>
        </w:rPr>
        <w:t xml:space="preserve">41 </w:t>
      </w:r>
      <w:r w:rsidR="00165EB4" w:rsidRPr="00867A4F">
        <w:rPr>
          <w:rFonts w:ascii="Times New Roman" w:hAnsi="Times New Roman" w:cs="Times New Roman"/>
          <w:sz w:val="24"/>
          <w:szCs w:val="24"/>
        </w:rPr>
        <w:t>3676725</w:t>
      </w:r>
    </w:p>
    <w:p w:rsidR="00165EB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  <w:u w:val="single"/>
        </w:rPr>
        <w:t>7. Kryta Pływalnia „MORS” ul. Toporowskiego 96</w:t>
      </w:r>
      <w:r w:rsidRPr="00867A4F">
        <w:rPr>
          <w:rFonts w:ascii="Times New Roman" w:hAnsi="Times New Roman" w:cs="Times New Roman"/>
          <w:sz w:val="24"/>
          <w:szCs w:val="24"/>
        </w:rPr>
        <w:tab/>
        <w:t>- Piotr</w:t>
      </w:r>
      <w:r w:rsidR="00785D76" w:rsidRPr="00867A4F">
        <w:rPr>
          <w:rFonts w:ascii="Times New Roman" w:hAnsi="Times New Roman" w:cs="Times New Roman"/>
          <w:sz w:val="24"/>
          <w:szCs w:val="24"/>
        </w:rPr>
        <w:t xml:space="preserve"> Hajdukiewicz – tel.: </w:t>
      </w:r>
      <w:r w:rsidRPr="00867A4F">
        <w:rPr>
          <w:rFonts w:ascii="Times New Roman" w:hAnsi="Times New Roman" w:cs="Times New Roman"/>
          <w:sz w:val="24"/>
          <w:szCs w:val="24"/>
        </w:rPr>
        <w:t>41</w:t>
      </w:r>
      <w:r w:rsidR="00165EB4" w:rsidRPr="00867A4F">
        <w:rPr>
          <w:rFonts w:ascii="Times New Roman" w:hAnsi="Times New Roman" w:cs="Times New Roman"/>
          <w:sz w:val="24"/>
          <w:szCs w:val="24"/>
        </w:rPr>
        <w:t xml:space="preserve"> 3676837</w:t>
      </w:r>
      <w:r w:rsidRPr="00867A4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16810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  <w:u w:val="single"/>
        </w:rPr>
        <w:t>8. Kryta Pływalnia ”FOKA” ul. Oś. Barwinek 31</w:t>
      </w:r>
      <w:r w:rsidR="00165EB4" w:rsidRPr="00867A4F">
        <w:rPr>
          <w:rFonts w:ascii="Times New Roman" w:hAnsi="Times New Roman" w:cs="Times New Roman"/>
          <w:sz w:val="24"/>
          <w:szCs w:val="24"/>
        </w:rPr>
        <w:tab/>
        <w:t xml:space="preserve">- Przemysław Chmiel –tel.: </w:t>
      </w:r>
      <w:r w:rsidRPr="00867A4F">
        <w:rPr>
          <w:rFonts w:ascii="Times New Roman" w:hAnsi="Times New Roman" w:cs="Times New Roman"/>
          <w:sz w:val="24"/>
          <w:szCs w:val="24"/>
        </w:rPr>
        <w:t xml:space="preserve">41 </w:t>
      </w:r>
      <w:r w:rsidR="00416810" w:rsidRPr="00867A4F">
        <w:rPr>
          <w:rFonts w:ascii="Times New Roman" w:hAnsi="Times New Roman" w:cs="Times New Roman"/>
          <w:sz w:val="24"/>
          <w:szCs w:val="24"/>
        </w:rPr>
        <w:t>3676838</w:t>
      </w: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416810" w:rsidRPr="00867A4F">
        <w:rPr>
          <w:rFonts w:ascii="Times New Roman" w:hAnsi="Times New Roman" w:cs="Times New Roman"/>
          <w:sz w:val="24"/>
          <w:szCs w:val="24"/>
          <w:u w:val="single"/>
        </w:rPr>
        <w:t xml:space="preserve">9. </w:t>
      </w:r>
      <w:r w:rsidRPr="00867A4F">
        <w:rPr>
          <w:rFonts w:ascii="Times New Roman" w:hAnsi="Times New Roman" w:cs="Times New Roman"/>
          <w:sz w:val="24"/>
          <w:szCs w:val="24"/>
          <w:u w:val="single"/>
        </w:rPr>
        <w:t>Kryta Pływalnia „JURAJSKA”  ul. Jurajska 7</w:t>
      </w:r>
      <w:r w:rsidRPr="00867A4F">
        <w:rPr>
          <w:rFonts w:ascii="Times New Roman" w:hAnsi="Times New Roman" w:cs="Times New Roman"/>
          <w:sz w:val="24"/>
          <w:szCs w:val="24"/>
        </w:rPr>
        <w:tab/>
        <w:t>- Zo</w:t>
      </w:r>
      <w:r w:rsidR="00165EB4" w:rsidRPr="00867A4F">
        <w:rPr>
          <w:rFonts w:ascii="Times New Roman" w:hAnsi="Times New Roman" w:cs="Times New Roman"/>
          <w:sz w:val="24"/>
          <w:szCs w:val="24"/>
        </w:rPr>
        <w:t xml:space="preserve">fia Kubicka – tel.:         </w:t>
      </w:r>
      <w:r w:rsidRPr="00867A4F">
        <w:rPr>
          <w:rFonts w:ascii="Times New Roman" w:hAnsi="Times New Roman" w:cs="Times New Roman"/>
          <w:sz w:val="24"/>
          <w:szCs w:val="24"/>
        </w:rPr>
        <w:t>41</w:t>
      </w:r>
      <w:r w:rsidR="00165EB4" w:rsidRPr="00867A4F">
        <w:rPr>
          <w:rFonts w:ascii="Times New Roman" w:hAnsi="Times New Roman" w:cs="Times New Roman"/>
          <w:sz w:val="24"/>
          <w:szCs w:val="24"/>
        </w:rPr>
        <w:t xml:space="preserve"> 3676727</w:t>
      </w:r>
    </w:p>
    <w:p w:rsidR="007A12F4" w:rsidRPr="00867A4F" w:rsidRDefault="007A12F4" w:rsidP="007A12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B3745" w:rsidRPr="00867A4F" w:rsidRDefault="005B3745" w:rsidP="007A12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B3745" w:rsidRPr="00867A4F" w:rsidRDefault="005B3745" w:rsidP="007A12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B3745" w:rsidRPr="00867A4F" w:rsidRDefault="005B3745" w:rsidP="007A12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0329B" w:rsidRPr="00867A4F" w:rsidRDefault="0070329B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16810" w:rsidRPr="00867A4F" w:rsidRDefault="00416810" w:rsidP="00832F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16810" w:rsidRPr="00867A4F" w:rsidRDefault="00416810" w:rsidP="00832F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16810" w:rsidRPr="00867A4F" w:rsidRDefault="00416810" w:rsidP="00832F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16810" w:rsidRPr="00867A4F" w:rsidRDefault="00416810" w:rsidP="00832F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16810" w:rsidRPr="00867A4F" w:rsidRDefault="00416810" w:rsidP="00832F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869E6" w:rsidRDefault="00C869E6" w:rsidP="0041681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6B37" w:rsidRPr="00867A4F" w:rsidRDefault="00B16B37" w:rsidP="0041681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Załącznik nr 7.II. do siwz </w:t>
      </w:r>
    </w:p>
    <w:p w:rsidR="00B16B37" w:rsidRPr="00867A4F" w:rsidRDefault="00B16B37" w:rsidP="00832F7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B16B37" w:rsidRPr="00867A4F" w:rsidRDefault="00B16B37" w:rsidP="00416810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U m o w a  Nr  NE </w:t>
      </w:r>
      <w:r w:rsidR="00DD3A78"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/ ……./2015</w:t>
      </w:r>
    </w:p>
    <w:p w:rsidR="00B16B37" w:rsidRPr="00867A4F" w:rsidRDefault="00B16B37" w:rsidP="00832F7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B16B37" w:rsidRPr="00867A4F" w:rsidRDefault="00B16B37" w:rsidP="00832F7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zawarta w Kielcach w dniu </w:t>
      </w:r>
      <w:r w:rsidR="00DD3A78"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……………2015</w:t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r. pomiędzy: </w:t>
      </w:r>
    </w:p>
    <w:p w:rsidR="00B16B37" w:rsidRPr="00867A4F" w:rsidRDefault="00B16B37" w:rsidP="00832F7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Gminą Kielce – Miejskim Ośrodkiem Sportu  i Rekreacji z siedzibą w Kielcach   </w:t>
      </w:r>
    </w:p>
    <w:p w:rsidR="00B16B37" w:rsidRPr="00867A4F" w:rsidRDefault="00B16B37" w:rsidP="00832F7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25-018 ul. Żytnia 1, </w:t>
      </w:r>
      <w:r w:rsidR="00DD3A78"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NIP: 959-19-55-792, REGON: 260762197</w:t>
      </w:r>
    </w:p>
    <w:p w:rsidR="00B16B37" w:rsidRPr="00867A4F" w:rsidRDefault="00B16B37" w:rsidP="00832F7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reprezentowanym przez:  </w:t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Wojciecha Dębskiego – Dyrektora,</w:t>
      </w: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</w:p>
    <w:p w:rsidR="00B16B37" w:rsidRPr="00867A4F" w:rsidRDefault="00B16B37" w:rsidP="00832F7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zwanym dalej „</w:t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Zamawiającym”</w:t>
      </w: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a:</w:t>
      </w:r>
    </w:p>
    <w:p w:rsidR="00B16B37" w:rsidRPr="00867A4F" w:rsidRDefault="00B16B37" w:rsidP="00832F7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………………………………………………………………………………………………..</w:t>
      </w:r>
    </w:p>
    <w:p w:rsidR="00B16B37" w:rsidRPr="00867A4F" w:rsidRDefault="00B16B37" w:rsidP="00832F7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reprezentowaną  przez: </w:t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……………………………………..……………………………….</w:t>
      </w:r>
    </w:p>
    <w:p w:rsidR="00B16B37" w:rsidRPr="00867A4F" w:rsidRDefault="00B16B37" w:rsidP="00832F7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zwaną dalej</w:t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„Wykonawcą”</w:t>
      </w:r>
    </w:p>
    <w:p w:rsidR="00B16B37" w:rsidRPr="00867A4F" w:rsidRDefault="00B16B37" w:rsidP="00832F7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B16B37" w:rsidRPr="00867A4F" w:rsidRDefault="00B16B37" w:rsidP="00832F7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 wyniku rozstrzygnięcia postępowania w sprawie udzielenia zamówienia publicznego, prowadzonego w trybie przetargu ograniczonego, na podstawie przepisów ustawy z dnia 29 stycznia 2004r. Prawo zamówień publicznych / t. j. Dz. U. z 2010 r. Nr 113, poz. 759 ze zm. / - Strony zawierają umowę o następującej treści: </w:t>
      </w:r>
    </w:p>
    <w:p w:rsidR="00B16B37" w:rsidRPr="00867A4F" w:rsidRDefault="00B16B37" w:rsidP="00832F7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32F7A" w:rsidRPr="00867A4F" w:rsidRDefault="00832F7A" w:rsidP="00832F7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37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§ 1.</w:t>
      </w:r>
    </w:p>
    <w:p w:rsidR="00E34788" w:rsidRPr="00867A4F" w:rsidRDefault="00E34788" w:rsidP="00832F7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37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</w:pPr>
    </w:p>
    <w:p w:rsidR="00E34788" w:rsidRPr="00867A4F" w:rsidRDefault="00E34788" w:rsidP="00E3478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37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1.</w:t>
      </w:r>
      <w:r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ab/>
        <w:t xml:space="preserve">Wykonawca oświadcza, że na podstawie koncesji nr ………… z dnia …………... wydanej przez Ministra Spraw Wewnętrznych i Administracji., uprawniony jest do prowadzenia działalności gospodarczej polegającej na sprawowaniu konwojowania gotówki i innych wartości pieniężnych. </w:t>
      </w:r>
    </w:p>
    <w:p w:rsidR="00E34788" w:rsidRPr="00867A4F" w:rsidRDefault="00E34788" w:rsidP="00E3478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37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2.</w:t>
      </w:r>
      <w:r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ab/>
        <w:t xml:space="preserve">Wykonawca oświadcza, iż posiada aktualną, obowiązującą w okresie od </w:t>
      </w:r>
      <w:r w:rsidR="00C91CC8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03.01.2016</w:t>
      </w:r>
      <w:r w:rsidR="009301A1"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r. </w:t>
      </w:r>
      <w:r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polisę od odpowiedzialności cywilnej (deliktowo-kontraktowej) z tytułu szkód zaistniałych w mieniu w związku z prowadzeniem działalności w zakresie usług ochrony objętych przedmiotem niniejszej umowy zawartej na kwotę…………………. i zobowiązuje się utrzymywać polisę ubezpieczeniową przez cały okres trwania Umowy tj. w przypadku zawarcia polisy na okres krótszy niż do </w:t>
      </w:r>
      <w:r w:rsidR="00DD3A78"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02.01.2017</w:t>
      </w:r>
      <w:r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r., Wykonawca zobowiązuje się do przedłożenia Zamawiającemu dowodu kontynuowania umowy ubezpieczenia na kolejny okres (kolejna polisa lub polisy ubezpieczeniowe) w terminie co najmniej 7 dni przed zakończeniem obowiązującej polisy. Kserokopia zawartej przez Wykonawcę  polisy, o której mowa powyżej stanowi załącznik do niniejszej umowy. </w:t>
      </w:r>
    </w:p>
    <w:p w:rsidR="00832F7A" w:rsidRPr="00867A4F" w:rsidRDefault="00832F7A" w:rsidP="00832F7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37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</w:p>
    <w:p w:rsidR="00832F7A" w:rsidRPr="00867A4F" w:rsidRDefault="00E34788" w:rsidP="00832F7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37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2. </w:t>
      </w:r>
      <w:r w:rsidR="00832F7A"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Przedmiotem umowy jest świadczenie usług odbioru gotówki </w:t>
      </w:r>
      <w:r w:rsidR="00CF176A"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z utargów z obiektów Zamawiają </w:t>
      </w:r>
      <w:proofErr w:type="spellStart"/>
      <w:r w:rsidR="00CF176A"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cego</w:t>
      </w:r>
      <w:proofErr w:type="spellEnd"/>
      <w:r w:rsidR="00CF176A"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położonych na terenie miasta Kielce, w których znajdują się punkty kasowe, </w:t>
      </w:r>
      <w:r w:rsidR="00832F7A"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oraz jej transportu </w:t>
      </w:r>
      <w:r w:rsidR="00B2500C"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do ING Banku</w:t>
      </w:r>
      <w:r w:rsidR="00CF176A"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="00B2500C"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Śląskiego przy ul. </w:t>
      </w:r>
      <w:proofErr w:type="spellStart"/>
      <w:r w:rsidR="00B2500C"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Silnicznej</w:t>
      </w:r>
      <w:proofErr w:type="spellEnd"/>
      <w:r w:rsidR="00B2500C"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26 w Kielcach, </w:t>
      </w:r>
      <w:r w:rsidR="00832F7A"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 </w:t>
      </w:r>
      <w:proofErr w:type="spellStart"/>
      <w:r w:rsidR="00832F7A"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tj</w:t>
      </w:r>
      <w:proofErr w:type="spellEnd"/>
      <w:r w:rsidR="00832F7A"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z:</w:t>
      </w:r>
    </w:p>
    <w:p w:rsidR="00832F7A" w:rsidRPr="00867A4F" w:rsidRDefault="00832F7A" w:rsidP="00832F7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</w:p>
    <w:p w:rsidR="00832F7A" w:rsidRPr="00867A4F" w:rsidRDefault="00832F7A" w:rsidP="00832F7A">
      <w:pPr>
        <w:pStyle w:val="Akapitzlist"/>
        <w:widowControl w:val="0"/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Hoteli MOSiR:</w:t>
      </w:r>
    </w:p>
    <w:p w:rsidR="00832F7A" w:rsidRPr="00867A4F" w:rsidRDefault="00832F7A" w:rsidP="00832F7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</w:p>
    <w:p w:rsidR="00832F7A" w:rsidRPr="00867A4F" w:rsidRDefault="00832F7A" w:rsidP="00832F7A">
      <w:pPr>
        <w:widowControl w:val="0"/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-284" w:firstLine="426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Hotelu Stadion przy ul. Ściegiennego 8 – przez </w:t>
      </w:r>
      <w:r w:rsidR="00416810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miesięcy</w:t>
      </w:r>
    </w:p>
    <w:p w:rsidR="00832F7A" w:rsidRPr="00867A4F" w:rsidRDefault="00832F7A" w:rsidP="00832F7A">
      <w:pPr>
        <w:widowControl w:val="0"/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142" w:firstLine="0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867A4F">
        <w:rPr>
          <w:rFonts w:ascii="Times New Roman" w:eastAsiaTheme="minorEastAsia" w:hAnsi="Times New Roman" w:cs="Times New Roman"/>
          <w:spacing w:val="1"/>
          <w:sz w:val="24"/>
          <w:szCs w:val="24"/>
          <w:lang w:eastAsia="pl-PL"/>
        </w:rPr>
        <w:t>Hotelu przy Hali Sportowej w Kie</w:t>
      </w:r>
      <w:r w:rsidR="00416810" w:rsidRPr="00867A4F">
        <w:rPr>
          <w:rFonts w:ascii="Times New Roman" w:eastAsiaTheme="minorEastAsia" w:hAnsi="Times New Roman" w:cs="Times New Roman"/>
          <w:spacing w:val="1"/>
          <w:sz w:val="24"/>
          <w:szCs w:val="24"/>
          <w:lang w:eastAsia="pl-PL"/>
        </w:rPr>
        <w:t>lcach ul. Krakowska 72 – przez 12</w:t>
      </w:r>
      <w:r w:rsidRPr="00867A4F">
        <w:rPr>
          <w:rFonts w:ascii="Times New Roman" w:eastAsiaTheme="minorEastAsia" w:hAnsi="Times New Roman" w:cs="Times New Roman"/>
          <w:spacing w:val="1"/>
          <w:sz w:val="24"/>
          <w:szCs w:val="24"/>
          <w:lang w:eastAsia="pl-PL"/>
        </w:rPr>
        <w:t xml:space="preserve"> miesięcy </w:t>
      </w:r>
    </w:p>
    <w:p w:rsidR="00832F7A" w:rsidRPr="00867A4F" w:rsidRDefault="00832F7A" w:rsidP="00832F7A">
      <w:pPr>
        <w:widowControl w:val="0"/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-284" w:firstLine="426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867A4F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Hotelu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„MARATON" w </w:t>
      </w:r>
      <w:r w:rsidR="00416810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Kielcach ul. </w:t>
      </w:r>
      <w:r w:rsidR="00373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Drogosza 1 </w:t>
      </w:r>
      <w:r w:rsidR="00416810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przez 12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miesięcy</w:t>
      </w:r>
    </w:p>
    <w:p w:rsidR="00832F7A" w:rsidRPr="00867A4F" w:rsidRDefault="00832F7A" w:rsidP="00832F7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</w:p>
    <w:p w:rsidR="00832F7A" w:rsidRPr="00867A4F" w:rsidRDefault="00832F7A" w:rsidP="00832F7A">
      <w:pPr>
        <w:widowControl w:val="0"/>
        <w:shd w:val="clear" w:color="auto" w:fill="FFFFFF"/>
        <w:tabs>
          <w:tab w:val="left" w:pos="792"/>
        </w:tabs>
        <w:autoSpaceDE w:val="0"/>
        <w:autoSpaceDN w:val="0"/>
        <w:adjustRightInd w:val="0"/>
        <w:spacing w:after="0" w:line="240" w:lineRule="auto"/>
        <w:ind w:left="626" w:right="3629" w:hanging="484"/>
        <w:jc w:val="both"/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2. Krytych pływalni MOSIR:</w:t>
      </w:r>
    </w:p>
    <w:p w:rsidR="00832F7A" w:rsidRPr="00867A4F" w:rsidRDefault="00832F7A" w:rsidP="00832F7A">
      <w:pPr>
        <w:widowControl w:val="0"/>
        <w:shd w:val="clear" w:color="auto" w:fill="FFFFFF"/>
        <w:tabs>
          <w:tab w:val="left" w:pos="792"/>
        </w:tabs>
        <w:autoSpaceDE w:val="0"/>
        <w:autoSpaceDN w:val="0"/>
        <w:adjustRightInd w:val="0"/>
        <w:spacing w:after="0" w:line="240" w:lineRule="auto"/>
        <w:ind w:left="626" w:right="3629" w:hanging="1477"/>
        <w:jc w:val="both"/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</w:pPr>
    </w:p>
    <w:p w:rsidR="00832F7A" w:rsidRPr="00867A4F" w:rsidRDefault="00832F7A" w:rsidP="00832F7A">
      <w:pPr>
        <w:widowControl w:val="0"/>
        <w:numPr>
          <w:ilvl w:val="0"/>
          <w:numId w:val="25"/>
        </w:numPr>
        <w:shd w:val="clear" w:color="auto" w:fill="FFFFFF"/>
        <w:tabs>
          <w:tab w:val="left" w:pos="792"/>
        </w:tabs>
        <w:autoSpaceDE w:val="0"/>
        <w:autoSpaceDN w:val="0"/>
        <w:adjustRightInd w:val="0"/>
        <w:spacing w:after="0" w:line="240" w:lineRule="auto"/>
        <w:ind w:right="101" w:firstLine="273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Theme="minorEastAsia" w:hAnsi="Times New Roman" w:cs="Times New Roman"/>
          <w:sz w:val="24"/>
          <w:szCs w:val="24"/>
          <w:lang w:eastAsia="pl-PL"/>
        </w:rPr>
        <w:t>P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ływalni „DELFIN" w </w:t>
      </w:r>
      <w:r w:rsidR="00416810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Kielcach ul. Krakowska – przez 11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miesięcy </w:t>
      </w:r>
    </w:p>
    <w:p w:rsidR="00832F7A" w:rsidRPr="00867A4F" w:rsidRDefault="00832F7A" w:rsidP="00832F7A">
      <w:pPr>
        <w:widowControl w:val="0"/>
        <w:numPr>
          <w:ilvl w:val="0"/>
          <w:numId w:val="25"/>
        </w:numPr>
        <w:shd w:val="clear" w:color="auto" w:fill="FFFFFF"/>
        <w:tabs>
          <w:tab w:val="left" w:pos="792"/>
          <w:tab w:val="left" w:pos="6663"/>
        </w:tabs>
        <w:autoSpaceDE w:val="0"/>
        <w:autoSpaceDN w:val="0"/>
        <w:adjustRightInd w:val="0"/>
        <w:spacing w:after="0" w:line="240" w:lineRule="auto"/>
        <w:ind w:right="1660" w:firstLine="273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Pływalni „ORKA” w Kie</w:t>
      </w:r>
      <w:r w:rsidR="00416810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lcach ul. Kujawska 18 – przez  11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miesięcy  </w:t>
      </w:r>
    </w:p>
    <w:p w:rsidR="00832F7A" w:rsidRPr="00867A4F" w:rsidRDefault="00832F7A" w:rsidP="00832F7A">
      <w:pPr>
        <w:widowControl w:val="0"/>
        <w:numPr>
          <w:ilvl w:val="0"/>
          <w:numId w:val="25"/>
        </w:numPr>
        <w:shd w:val="clear" w:color="auto" w:fill="FFFFFF"/>
        <w:tabs>
          <w:tab w:val="left" w:pos="792"/>
          <w:tab w:val="left" w:pos="6946"/>
        </w:tabs>
        <w:autoSpaceDE w:val="0"/>
        <w:autoSpaceDN w:val="0"/>
        <w:adjustRightInd w:val="0"/>
        <w:spacing w:after="0" w:line="240" w:lineRule="auto"/>
        <w:ind w:right="-41" w:firstLine="273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Theme="minorEastAsia" w:hAnsi="Times New Roman" w:cs="Times New Roman"/>
          <w:sz w:val="24"/>
          <w:szCs w:val="24"/>
          <w:lang w:eastAsia="pl-PL"/>
        </w:rPr>
        <w:t>P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ływalni „MORS" w Kielcach ul. Toporowskiego 96 – prz</w:t>
      </w:r>
      <w:r w:rsidR="00416810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ez 10 miesięcy</w:t>
      </w:r>
    </w:p>
    <w:p w:rsidR="00832F7A" w:rsidRPr="00867A4F" w:rsidRDefault="00832F7A" w:rsidP="00832F7A">
      <w:pPr>
        <w:widowControl w:val="0"/>
        <w:numPr>
          <w:ilvl w:val="0"/>
          <w:numId w:val="25"/>
        </w:numPr>
        <w:shd w:val="clear" w:color="auto" w:fill="FFFFFF"/>
        <w:tabs>
          <w:tab w:val="left" w:pos="792"/>
        </w:tabs>
        <w:autoSpaceDE w:val="0"/>
        <w:autoSpaceDN w:val="0"/>
        <w:adjustRightInd w:val="0"/>
        <w:spacing w:after="0" w:line="240" w:lineRule="auto"/>
        <w:ind w:right="1093" w:firstLine="273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Theme="minorEastAsia" w:hAnsi="Times New Roman" w:cs="Times New Roman"/>
          <w:sz w:val="24"/>
          <w:szCs w:val="24"/>
          <w:lang w:eastAsia="pl-PL"/>
        </w:rPr>
        <w:t>P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ływalni „JURAJSKA" w </w:t>
      </w:r>
      <w:r w:rsidR="00416810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Kielcach ul. Jurajska 7- przez 10 miesięcy </w:t>
      </w:r>
    </w:p>
    <w:p w:rsidR="00832F7A" w:rsidRPr="00867A4F" w:rsidRDefault="00832F7A" w:rsidP="00832F7A">
      <w:pPr>
        <w:widowControl w:val="0"/>
        <w:numPr>
          <w:ilvl w:val="0"/>
          <w:numId w:val="25"/>
        </w:numPr>
        <w:shd w:val="clear" w:color="auto" w:fill="FFFFFF"/>
        <w:tabs>
          <w:tab w:val="left" w:pos="792"/>
        </w:tabs>
        <w:autoSpaceDE w:val="0"/>
        <w:autoSpaceDN w:val="0"/>
        <w:adjustRightInd w:val="0"/>
        <w:spacing w:after="0" w:line="240" w:lineRule="auto"/>
        <w:ind w:right="-41" w:firstLine="273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Theme="minorEastAsia" w:hAnsi="Times New Roman" w:cs="Times New Roman"/>
          <w:spacing w:val="-2"/>
          <w:sz w:val="24"/>
          <w:szCs w:val="24"/>
          <w:lang w:eastAsia="pl-PL"/>
        </w:rPr>
        <w:lastRenderedPageBreak/>
        <w:t>P</w:t>
      </w:r>
      <w:r w:rsidRPr="00867A4F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ływalni „FOKA" w K</w:t>
      </w:r>
      <w:r w:rsidR="00416810" w:rsidRPr="00867A4F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ielcach ul. Barwinek 31- przez 11</w:t>
      </w:r>
      <w:r w:rsidRPr="00867A4F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miesięcy </w:t>
      </w:r>
    </w:p>
    <w:p w:rsidR="00832F7A" w:rsidRPr="00867A4F" w:rsidRDefault="00832F7A" w:rsidP="00832F7A">
      <w:pPr>
        <w:widowControl w:val="0"/>
        <w:numPr>
          <w:ilvl w:val="0"/>
          <w:numId w:val="25"/>
        </w:numPr>
        <w:shd w:val="clear" w:color="auto" w:fill="FFFFFF"/>
        <w:tabs>
          <w:tab w:val="left" w:pos="792"/>
          <w:tab w:val="left" w:pos="8323"/>
        </w:tabs>
        <w:autoSpaceDE w:val="0"/>
        <w:autoSpaceDN w:val="0"/>
        <w:adjustRightInd w:val="0"/>
        <w:spacing w:after="0" w:line="240" w:lineRule="auto"/>
        <w:ind w:right="2227" w:firstLine="273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Basenu Letniego ul. Szczecińska 1 –  przez 2 miesiące.</w:t>
      </w:r>
    </w:p>
    <w:p w:rsidR="00B953CB" w:rsidRPr="00867A4F" w:rsidRDefault="00B953CB" w:rsidP="003736C4">
      <w:pPr>
        <w:widowControl w:val="0"/>
        <w:shd w:val="clear" w:color="auto" w:fill="FFFFFF"/>
        <w:tabs>
          <w:tab w:val="left" w:pos="734"/>
        </w:tabs>
        <w:autoSpaceDE w:val="0"/>
        <w:autoSpaceDN w:val="0"/>
        <w:adjustRightInd w:val="0"/>
        <w:spacing w:after="0" w:line="223" w:lineRule="exact"/>
        <w:ind w:left="619"/>
        <w:jc w:val="center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:rsidR="00832F7A" w:rsidRDefault="00832F7A" w:rsidP="003736C4">
      <w:pPr>
        <w:widowControl w:val="0"/>
        <w:shd w:val="clear" w:color="auto" w:fill="FFFFFF"/>
        <w:tabs>
          <w:tab w:val="left" w:pos="734"/>
        </w:tabs>
        <w:autoSpaceDE w:val="0"/>
        <w:autoSpaceDN w:val="0"/>
        <w:adjustRightInd w:val="0"/>
        <w:spacing w:after="0" w:line="223" w:lineRule="exact"/>
        <w:ind w:left="619"/>
        <w:jc w:val="center"/>
        <w:rPr>
          <w:rFonts w:ascii="Times New Roman" w:eastAsia="Times New Roman" w:hAnsi="Times New Roman" w:cs="Times New Roman"/>
          <w:b/>
          <w:spacing w:val="-12"/>
          <w:w w:val="130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pacing w:val="-12"/>
          <w:w w:val="130"/>
          <w:sz w:val="24"/>
          <w:szCs w:val="24"/>
          <w:lang w:eastAsia="pl-PL"/>
        </w:rPr>
        <w:t>§ 2.</w:t>
      </w:r>
    </w:p>
    <w:p w:rsidR="003736C4" w:rsidRPr="00867A4F" w:rsidRDefault="003736C4" w:rsidP="003736C4">
      <w:pPr>
        <w:widowControl w:val="0"/>
        <w:shd w:val="clear" w:color="auto" w:fill="FFFFFF"/>
        <w:tabs>
          <w:tab w:val="left" w:pos="734"/>
        </w:tabs>
        <w:autoSpaceDE w:val="0"/>
        <w:autoSpaceDN w:val="0"/>
        <w:adjustRightInd w:val="0"/>
        <w:spacing w:after="0" w:line="223" w:lineRule="exact"/>
        <w:ind w:left="619"/>
        <w:jc w:val="center"/>
        <w:rPr>
          <w:rFonts w:ascii="Times New Roman" w:eastAsia="Times New Roman" w:hAnsi="Times New Roman" w:cs="Times New Roman"/>
          <w:b/>
          <w:spacing w:val="-12"/>
          <w:w w:val="130"/>
          <w:sz w:val="24"/>
          <w:szCs w:val="24"/>
          <w:lang w:eastAsia="pl-PL"/>
        </w:rPr>
      </w:pPr>
    </w:p>
    <w:p w:rsidR="00832F7A" w:rsidRPr="00867A4F" w:rsidRDefault="00832F7A" w:rsidP="00832F7A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259" w:after="0" w:line="266" w:lineRule="exact"/>
        <w:ind w:left="142" w:right="461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Z</w:t>
      </w:r>
      <w:r w:rsidR="00053785" w:rsidRPr="00867A4F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amawiający </w:t>
      </w:r>
      <w:r w:rsidRPr="00867A4F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powierza, a </w:t>
      </w:r>
      <w:r w:rsidR="00053785" w:rsidRPr="00867A4F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Wykonawca </w:t>
      </w:r>
      <w:r w:rsidRPr="00867A4F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przyjmuje do wykonania usługi </w:t>
      </w:r>
      <w:r w:rsidRPr="00867A4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samochodowego </w:t>
      </w:r>
      <w:r w:rsidR="00B2500C" w:rsidRPr="00867A4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konwojowania wartości pieniężnych </w:t>
      </w:r>
      <w:r w:rsidRPr="00867A4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obejmujące:</w:t>
      </w:r>
    </w:p>
    <w:p w:rsidR="00832F7A" w:rsidRPr="00867A4F" w:rsidRDefault="00832F7A" w:rsidP="00832F7A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before="259" w:after="0" w:line="266" w:lineRule="exact"/>
        <w:ind w:left="0" w:right="461" w:firstLine="284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Theme="minorEastAsia" w:hAnsi="Times New Roman" w:cs="Times New Roman"/>
          <w:spacing w:val="5"/>
          <w:sz w:val="24"/>
          <w:szCs w:val="24"/>
          <w:lang w:eastAsia="pl-PL"/>
        </w:rPr>
        <w:t xml:space="preserve">przyjmowanie </w:t>
      </w:r>
      <w:r w:rsidRPr="00867A4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z punktów kasowych w </w:t>
      </w:r>
      <w:r w:rsidRPr="00867A4F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podległych </w:t>
      </w:r>
      <w:r w:rsidR="00053785" w:rsidRPr="00867A4F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Zamawiającemu </w:t>
      </w:r>
      <w:r w:rsidRPr="00867A4F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 xml:space="preserve">Obiektach, zamkniętych wpłat z gotówką w tzw. bezpiecznych kopertach, przystosowanych do </w:t>
      </w:r>
      <w:proofErr w:type="spellStart"/>
      <w:r w:rsidRPr="00867A4F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>wrzutni</w:t>
      </w:r>
      <w:proofErr w:type="spellEnd"/>
      <w:r w:rsidRPr="00867A4F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 xml:space="preserve"> skarbca nocnego elektronicznego ING Banku Śląskiego w Kielcach przy ul. </w:t>
      </w:r>
      <w:proofErr w:type="spellStart"/>
      <w:r w:rsidRPr="00867A4F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>Silnicznej</w:t>
      </w:r>
      <w:proofErr w:type="spellEnd"/>
      <w:r w:rsidRPr="00867A4F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 xml:space="preserve"> 26;</w:t>
      </w:r>
    </w:p>
    <w:p w:rsidR="00832F7A" w:rsidRPr="00867A4F" w:rsidRDefault="00832F7A" w:rsidP="00832F7A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before="259" w:after="0" w:line="266" w:lineRule="exact"/>
        <w:ind w:left="0" w:right="461" w:firstLine="284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Theme="minorEastAsia" w:hAnsi="Times New Roman" w:cs="Times New Roman"/>
          <w:spacing w:val="5"/>
          <w:sz w:val="24"/>
          <w:szCs w:val="24"/>
          <w:lang w:eastAsia="pl-PL"/>
        </w:rPr>
        <w:t>przew</w:t>
      </w:r>
      <w:r w:rsidRPr="00867A4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óz samochodami depozytów pieniężnych, o których mowa w § 2 ust.1 </w:t>
      </w:r>
      <w:r w:rsidRPr="00867A4F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niniejszej umowy;</w:t>
      </w:r>
    </w:p>
    <w:p w:rsidR="00832F7A" w:rsidRPr="00867A4F" w:rsidRDefault="00DD3A78" w:rsidP="00B2500C">
      <w:pPr>
        <w:widowControl w:val="0"/>
        <w:shd w:val="clear" w:color="auto" w:fill="FFFFFF"/>
        <w:autoSpaceDE w:val="0"/>
        <w:autoSpaceDN w:val="0"/>
        <w:adjustRightInd w:val="0"/>
        <w:spacing w:before="259" w:after="0" w:line="266" w:lineRule="exact"/>
        <w:ind w:right="461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Theme="minorEastAsia" w:hAnsi="Times New Roman" w:cs="Times New Roman"/>
          <w:spacing w:val="5"/>
          <w:sz w:val="24"/>
          <w:szCs w:val="24"/>
          <w:lang w:eastAsia="pl-PL"/>
        </w:rPr>
        <w:t xml:space="preserve">    </w:t>
      </w:r>
      <w:r w:rsidR="00B2500C" w:rsidRPr="00867A4F">
        <w:rPr>
          <w:rFonts w:ascii="Times New Roman" w:eastAsiaTheme="minorEastAsia" w:hAnsi="Times New Roman" w:cs="Times New Roman"/>
          <w:spacing w:val="5"/>
          <w:sz w:val="24"/>
          <w:szCs w:val="24"/>
          <w:lang w:eastAsia="pl-PL"/>
        </w:rPr>
        <w:t xml:space="preserve">c) </w:t>
      </w:r>
      <w:r w:rsidR="00832F7A" w:rsidRPr="00867A4F">
        <w:rPr>
          <w:rFonts w:ascii="Times New Roman" w:eastAsiaTheme="minorEastAsia" w:hAnsi="Times New Roman" w:cs="Times New Roman"/>
          <w:spacing w:val="5"/>
          <w:sz w:val="24"/>
          <w:szCs w:val="24"/>
          <w:lang w:eastAsia="pl-PL"/>
        </w:rPr>
        <w:t xml:space="preserve">zdeponowanie </w:t>
      </w:r>
      <w:r w:rsidR="00832F7A" w:rsidRPr="00867A4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wpłat z gotówką przy użyciu </w:t>
      </w:r>
      <w:proofErr w:type="spellStart"/>
      <w:r w:rsidR="00832F7A" w:rsidRPr="00867A4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wrzutni</w:t>
      </w:r>
      <w:proofErr w:type="spellEnd"/>
      <w:r w:rsidR="00832F7A" w:rsidRPr="00867A4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 skarbca ING Banku </w:t>
      </w:r>
      <w:r w:rsidR="00416810" w:rsidRPr="00867A4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 </w:t>
      </w:r>
      <w:r w:rsidR="00832F7A" w:rsidRPr="00867A4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Śląskiego, określonego w § 2 ust. 1 lit „a”</w:t>
      </w:r>
      <w:r w:rsidR="00B2500C" w:rsidRPr="00867A4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, </w:t>
      </w:r>
      <w:r w:rsidR="00832F7A" w:rsidRPr="00867A4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 w imieniu i na rzecz Z</w:t>
      </w:r>
      <w:r w:rsidR="00416810" w:rsidRPr="00867A4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amawiającego </w:t>
      </w:r>
      <w:r w:rsidR="00832F7A" w:rsidRPr="00867A4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             w dniu ich przejęcia z punktów kasowych.</w:t>
      </w:r>
    </w:p>
    <w:p w:rsidR="00832F7A" w:rsidRPr="00867A4F" w:rsidRDefault="00832F7A" w:rsidP="00832F7A">
      <w:pPr>
        <w:widowControl w:val="0"/>
        <w:shd w:val="clear" w:color="auto" w:fill="FFFFFF"/>
        <w:autoSpaceDE w:val="0"/>
        <w:autoSpaceDN w:val="0"/>
        <w:adjustRightInd w:val="0"/>
        <w:spacing w:before="259" w:after="0" w:line="266" w:lineRule="exact"/>
        <w:ind w:left="1080" w:right="461" w:hanging="1571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:rsidR="00370C38" w:rsidRPr="00867A4F" w:rsidRDefault="00832F7A" w:rsidP="00370C38">
      <w:pPr>
        <w:widowControl w:val="0"/>
        <w:shd w:val="clear" w:color="auto" w:fill="FFFFFF"/>
        <w:tabs>
          <w:tab w:val="left" w:pos="353"/>
        </w:tabs>
        <w:autoSpaceDE w:val="0"/>
        <w:autoSpaceDN w:val="0"/>
        <w:adjustRightInd w:val="0"/>
        <w:spacing w:after="0" w:line="274" w:lineRule="exact"/>
        <w:ind w:left="353" w:hanging="1571"/>
        <w:jc w:val="center"/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  <w:t>§ 3.</w:t>
      </w:r>
    </w:p>
    <w:p w:rsidR="00065C41" w:rsidRPr="00065C41" w:rsidRDefault="00B2500C" w:rsidP="00C869E6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ab/>
      </w:r>
      <w:r w:rsidR="00416810" w:rsidRPr="00867A4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Termin obowiązywania umowy</w:t>
      </w:r>
      <w:r w:rsidR="0047020D" w:rsidRPr="00867A4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 </w:t>
      </w:r>
      <w:r w:rsidR="00C869E6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: </w:t>
      </w:r>
      <w:r w:rsidR="00BB2B62" w:rsidRPr="00867A4F"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  <w:t>3</w:t>
      </w:r>
      <w:r w:rsidR="00C869E6"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  <w:t xml:space="preserve"> stycznia 2016r do </w:t>
      </w:r>
      <w:r w:rsidR="00C869E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>31.12.2016</w:t>
      </w:r>
    </w:p>
    <w:p w:rsidR="0047020D" w:rsidRPr="00867A4F" w:rsidRDefault="0047020D" w:rsidP="0047020D">
      <w:pPr>
        <w:widowControl w:val="0"/>
        <w:shd w:val="clear" w:color="auto" w:fill="FFFFFF"/>
        <w:tabs>
          <w:tab w:val="left" w:pos="353"/>
        </w:tabs>
        <w:autoSpaceDE w:val="0"/>
        <w:autoSpaceDN w:val="0"/>
        <w:adjustRightInd w:val="0"/>
        <w:spacing w:after="0" w:line="274" w:lineRule="exact"/>
        <w:ind w:left="353" w:hanging="1571"/>
        <w:jc w:val="both"/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</w:pPr>
    </w:p>
    <w:p w:rsidR="00B2500C" w:rsidRPr="00867A4F" w:rsidRDefault="0047020D" w:rsidP="00832F7A">
      <w:pPr>
        <w:widowControl w:val="0"/>
        <w:shd w:val="clear" w:color="auto" w:fill="FFFFFF"/>
        <w:tabs>
          <w:tab w:val="left" w:pos="353"/>
        </w:tabs>
        <w:autoSpaceDE w:val="0"/>
        <w:autoSpaceDN w:val="0"/>
        <w:adjustRightInd w:val="0"/>
        <w:spacing w:after="0" w:line="274" w:lineRule="exact"/>
        <w:ind w:left="353" w:hanging="1571"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ab/>
        <w:t xml:space="preserve">   </w:t>
      </w:r>
    </w:p>
    <w:p w:rsidR="0047020D" w:rsidRPr="00867A4F" w:rsidRDefault="0047020D" w:rsidP="00B953CB">
      <w:pPr>
        <w:widowControl w:val="0"/>
        <w:shd w:val="clear" w:color="auto" w:fill="FFFFFF"/>
        <w:tabs>
          <w:tab w:val="left" w:pos="353"/>
        </w:tabs>
        <w:autoSpaceDE w:val="0"/>
        <w:autoSpaceDN w:val="0"/>
        <w:adjustRightInd w:val="0"/>
        <w:spacing w:after="0" w:line="274" w:lineRule="exact"/>
        <w:ind w:left="353" w:hanging="1571"/>
        <w:jc w:val="center"/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  <w:t>§4.</w:t>
      </w:r>
    </w:p>
    <w:p w:rsidR="00B953CB" w:rsidRPr="00867A4F" w:rsidRDefault="00832F7A" w:rsidP="00B953CB">
      <w:pPr>
        <w:pStyle w:val="Akapitzlist"/>
        <w:widowControl w:val="0"/>
        <w:numPr>
          <w:ilvl w:val="0"/>
          <w:numId w:val="34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74" w:lineRule="exact"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Świadczenie powyższych usług dla Hoteli i Pływalni odbywać się będzie w dni powszednie trzy razy w tygodniu: w poniedziałki, środy i piątki oraz - po uwzględnieniu doraźnych potrzeb Z</w:t>
      </w:r>
      <w:r w:rsidR="00416810" w:rsidRPr="00867A4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amawiającego </w:t>
      </w:r>
      <w:r w:rsidRPr="00867A4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, za porozumieniem między Stronami -  także w inne dni tygodnia. </w:t>
      </w:r>
    </w:p>
    <w:p w:rsidR="00832F7A" w:rsidRPr="00867A4F" w:rsidRDefault="00832F7A" w:rsidP="00B953CB">
      <w:pPr>
        <w:pStyle w:val="Akapitzlist"/>
        <w:widowControl w:val="0"/>
        <w:numPr>
          <w:ilvl w:val="0"/>
          <w:numId w:val="34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74" w:lineRule="exact"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Natomiast dla Basenu Letniego w lipcu i sierpniu – we wszystkie dni tygodnia, bez względu na dni świąteczne i ustawowo wolne od pracy. </w:t>
      </w:r>
    </w:p>
    <w:p w:rsidR="00832F7A" w:rsidRPr="00867A4F" w:rsidRDefault="00832F7A" w:rsidP="00832F7A">
      <w:pPr>
        <w:widowControl w:val="0"/>
        <w:shd w:val="clear" w:color="auto" w:fill="FFFFFF"/>
        <w:tabs>
          <w:tab w:val="left" w:pos="2390"/>
          <w:tab w:val="left" w:pos="5926"/>
        </w:tabs>
        <w:autoSpaceDE w:val="0"/>
        <w:autoSpaceDN w:val="0"/>
        <w:adjustRightInd w:val="0"/>
        <w:spacing w:after="0" w:line="240" w:lineRule="auto"/>
        <w:ind w:left="1375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:rsidR="00832F7A" w:rsidRPr="00867A4F" w:rsidRDefault="00832F7A" w:rsidP="00B953CB">
      <w:pPr>
        <w:widowControl w:val="0"/>
        <w:shd w:val="clear" w:color="auto" w:fill="FFFFFF"/>
        <w:tabs>
          <w:tab w:val="left" w:pos="2390"/>
          <w:tab w:val="left" w:pos="5926"/>
        </w:tabs>
        <w:autoSpaceDE w:val="0"/>
        <w:autoSpaceDN w:val="0"/>
        <w:adjustRightInd w:val="0"/>
        <w:spacing w:after="0" w:line="240" w:lineRule="auto"/>
        <w:ind w:left="1375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 xml:space="preserve">                                      </w:t>
      </w:r>
      <w:r w:rsidR="0047020D" w:rsidRPr="00867A4F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§ 5</w:t>
      </w:r>
      <w:r w:rsidRPr="00867A4F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.</w:t>
      </w:r>
    </w:p>
    <w:p w:rsidR="00053785" w:rsidRPr="00867A4F" w:rsidRDefault="00832F7A" w:rsidP="00B953CB">
      <w:pPr>
        <w:pStyle w:val="Akapitzlist"/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Theme="minorEastAsia" w:hAnsi="Times New Roman" w:cs="Times New Roman"/>
          <w:w w:val="104"/>
          <w:sz w:val="24"/>
          <w:szCs w:val="24"/>
          <w:lang w:eastAsia="pl-PL"/>
        </w:rPr>
        <w:t>Przyjmowanie zamkni</w:t>
      </w:r>
      <w:r w:rsidRPr="00867A4F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>ętych wpłat z gotówką będzie dokonywane przez</w:t>
      </w:r>
      <w:r w:rsidR="00B953CB" w:rsidRPr="00867A4F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 xml:space="preserve"> </w:t>
      </w:r>
      <w:r w:rsidRPr="00867A4F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>osoby</w:t>
      </w:r>
      <w:r w:rsidRPr="00867A4F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</w:t>
      </w:r>
      <w:r w:rsidRPr="00867A4F">
        <w:rPr>
          <w:rFonts w:ascii="Times New Roman" w:eastAsiaTheme="minorEastAsia" w:hAnsi="Times New Roman" w:cs="Times New Roman"/>
          <w:w w:val="104"/>
          <w:sz w:val="24"/>
          <w:szCs w:val="24"/>
          <w:lang w:eastAsia="pl-PL"/>
        </w:rPr>
        <w:t>specjalnie do tego celu upowa</w:t>
      </w:r>
      <w:r w:rsidRPr="00867A4F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 xml:space="preserve">żnione pisemnie przez </w:t>
      </w:r>
      <w:r w:rsidR="00053785" w:rsidRPr="00867A4F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>Wykonawcę.</w:t>
      </w:r>
    </w:p>
    <w:p w:rsidR="00832F7A" w:rsidRPr="00867A4F" w:rsidRDefault="00832F7A" w:rsidP="00053785">
      <w:pPr>
        <w:pStyle w:val="Akapitzlist"/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Theme="minorEastAsia" w:hAnsi="Times New Roman" w:cs="Times New Roman"/>
          <w:w w:val="104"/>
          <w:sz w:val="24"/>
          <w:szCs w:val="24"/>
          <w:lang w:eastAsia="pl-PL"/>
        </w:rPr>
        <w:t>Niedopuszczalne jest wydawanie wp</w:t>
      </w:r>
      <w:r w:rsidRPr="00867A4F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>łat z gotówką innej osobie, nie upoważnionej bez</w:t>
      </w:r>
      <w:r w:rsidRPr="00867A4F">
        <w:rPr>
          <w:rFonts w:ascii="Times New Roman" w:eastAsiaTheme="minorEastAsia" w:hAnsi="Times New Roman" w:cs="Times New Roman"/>
          <w:spacing w:val="-1"/>
          <w:w w:val="104"/>
          <w:sz w:val="24"/>
          <w:szCs w:val="24"/>
          <w:lang w:eastAsia="pl-PL"/>
        </w:rPr>
        <w:t xml:space="preserve">  ka</w:t>
      </w:r>
      <w:r w:rsidRPr="00867A4F">
        <w:rPr>
          <w:rFonts w:ascii="Times New Roman" w:eastAsia="Times New Roman" w:hAnsi="Times New Roman" w:cs="Times New Roman"/>
          <w:spacing w:val="-1"/>
          <w:w w:val="104"/>
          <w:sz w:val="24"/>
          <w:szCs w:val="24"/>
          <w:lang w:eastAsia="pl-PL"/>
        </w:rPr>
        <w:t>żdorazowego sprawdzenia tożsamości osoby zgłaszającej się po</w:t>
      </w:r>
      <w:r w:rsidRPr="00867A4F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</w:t>
      </w:r>
      <w:r w:rsidRPr="00867A4F">
        <w:rPr>
          <w:rFonts w:ascii="Times New Roman" w:eastAsiaTheme="minorEastAsia" w:hAnsi="Times New Roman" w:cs="Times New Roman"/>
          <w:spacing w:val="-2"/>
          <w:w w:val="104"/>
          <w:sz w:val="24"/>
          <w:szCs w:val="24"/>
          <w:lang w:eastAsia="pl-PL"/>
        </w:rPr>
        <w:t>odbi</w:t>
      </w:r>
      <w:r w:rsidRPr="00867A4F">
        <w:rPr>
          <w:rFonts w:ascii="Times New Roman" w:eastAsia="Times New Roman" w:hAnsi="Times New Roman" w:cs="Times New Roman"/>
          <w:spacing w:val="-2"/>
          <w:w w:val="104"/>
          <w:sz w:val="24"/>
          <w:szCs w:val="24"/>
          <w:lang w:eastAsia="pl-PL"/>
        </w:rPr>
        <w:t>ór depozytu.</w:t>
      </w:r>
    </w:p>
    <w:p w:rsidR="00832F7A" w:rsidRPr="00867A4F" w:rsidRDefault="00832F7A" w:rsidP="00BB65C7">
      <w:pPr>
        <w:pStyle w:val="Akapitzlist"/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</w:pPr>
      <w:r w:rsidRPr="00867A4F">
        <w:rPr>
          <w:rFonts w:ascii="Times New Roman" w:eastAsiaTheme="minorEastAsia" w:hAnsi="Times New Roman" w:cs="Times New Roman"/>
          <w:spacing w:val="2"/>
          <w:w w:val="104"/>
          <w:sz w:val="24"/>
          <w:szCs w:val="24"/>
          <w:lang w:eastAsia="pl-PL"/>
        </w:rPr>
        <w:t>Pokwitowanie odbioru got</w:t>
      </w:r>
      <w:r w:rsidRPr="00867A4F">
        <w:rPr>
          <w:rFonts w:ascii="Times New Roman" w:eastAsia="Times New Roman" w:hAnsi="Times New Roman" w:cs="Times New Roman"/>
          <w:spacing w:val="2"/>
          <w:w w:val="104"/>
          <w:sz w:val="24"/>
          <w:szCs w:val="24"/>
          <w:lang w:eastAsia="pl-PL"/>
        </w:rPr>
        <w:t>ówki odbywać się będzie przez</w:t>
      </w:r>
      <w:r w:rsidR="00BB65C7" w:rsidRPr="00867A4F">
        <w:rPr>
          <w:rFonts w:ascii="Times New Roman" w:eastAsia="Times New Roman" w:hAnsi="Times New Roman" w:cs="Times New Roman"/>
          <w:spacing w:val="2"/>
          <w:w w:val="104"/>
          <w:sz w:val="24"/>
          <w:szCs w:val="24"/>
          <w:lang w:eastAsia="pl-PL"/>
        </w:rPr>
        <w:t xml:space="preserve"> przyłożenie na odpisie / </w:t>
      </w:r>
      <w:r w:rsidRPr="00867A4F">
        <w:rPr>
          <w:rFonts w:ascii="Times New Roman" w:eastAsia="Times New Roman" w:hAnsi="Times New Roman" w:cs="Times New Roman"/>
          <w:spacing w:val="2"/>
          <w:w w:val="104"/>
          <w:sz w:val="24"/>
          <w:szCs w:val="24"/>
          <w:lang w:eastAsia="pl-PL"/>
        </w:rPr>
        <w:t>kopii /</w:t>
      </w:r>
      <w:r w:rsidRPr="00867A4F">
        <w:rPr>
          <w:rFonts w:ascii="Times New Roman" w:eastAsiaTheme="minorEastAsia" w:hAnsi="Times New Roman" w:cs="Times New Roman"/>
          <w:spacing w:val="-3"/>
          <w:sz w:val="24"/>
          <w:szCs w:val="24"/>
          <w:lang w:eastAsia="pl-PL"/>
        </w:rPr>
        <w:t>bankowego dowodu wp</w:t>
      </w:r>
      <w:r w:rsidRPr="00867A4F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łaty - imiennej pieczątki i złożenie podpisu przez </w:t>
      </w:r>
      <w:r w:rsidR="00B953CB" w:rsidRPr="00867A4F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upoważnionego.</w:t>
      </w:r>
    </w:p>
    <w:p w:rsidR="00BB65C7" w:rsidRPr="00867A4F" w:rsidRDefault="00BB65C7" w:rsidP="00BB65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pacing w:val="-2"/>
          <w:w w:val="104"/>
          <w:sz w:val="24"/>
          <w:szCs w:val="24"/>
          <w:lang w:eastAsia="pl-PL"/>
        </w:rPr>
      </w:pPr>
    </w:p>
    <w:p w:rsidR="00BB65C7" w:rsidRPr="00867A4F" w:rsidRDefault="00C8605C" w:rsidP="00B953C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882" w:firstLine="658"/>
        <w:rPr>
          <w:rFonts w:ascii="Times New Roman" w:eastAsia="Times New Roman" w:hAnsi="Times New Roman" w:cs="Times New Roman"/>
          <w:b/>
          <w:spacing w:val="-10"/>
          <w:w w:val="119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pacing w:val="-10"/>
          <w:w w:val="119"/>
          <w:sz w:val="24"/>
          <w:szCs w:val="24"/>
          <w:lang w:eastAsia="pl-PL"/>
        </w:rPr>
        <w:t xml:space="preserve">          </w:t>
      </w:r>
      <w:r w:rsidR="0047020D" w:rsidRPr="00867A4F">
        <w:rPr>
          <w:rFonts w:ascii="Times New Roman" w:eastAsia="Times New Roman" w:hAnsi="Times New Roman" w:cs="Times New Roman"/>
          <w:b/>
          <w:spacing w:val="-10"/>
          <w:w w:val="119"/>
          <w:sz w:val="24"/>
          <w:szCs w:val="24"/>
          <w:lang w:eastAsia="pl-PL"/>
        </w:rPr>
        <w:t>§ 6</w:t>
      </w:r>
      <w:r w:rsidR="00832F7A" w:rsidRPr="00867A4F">
        <w:rPr>
          <w:rFonts w:ascii="Times New Roman" w:eastAsia="Times New Roman" w:hAnsi="Times New Roman" w:cs="Times New Roman"/>
          <w:b/>
          <w:spacing w:val="-10"/>
          <w:w w:val="119"/>
          <w:sz w:val="24"/>
          <w:szCs w:val="24"/>
          <w:lang w:eastAsia="pl-PL"/>
        </w:rPr>
        <w:t>.</w:t>
      </w:r>
    </w:p>
    <w:p w:rsidR="00832F7A" w:rsidRPr="00867A4F" w:rsidRDefault="00832F7A" w:rsidP="00BB65C7">
      <w:pPr>
        <w:widowControl w:val="0"/>
        <w:numPr>
          <w:ilvl w:val="0"/>
          <w:numId w:val="30"/>
        </w:numPr>
        <w:shd w:val="clear" w:color="auto" w:fill="FFFFFF"/>
        <w:autoSpaceDE w:val="0"/>
        <w:autoSpaceDN w:val="0"/>
        <w:adjustRightInd w:val="0"/>
        <w:spacing w:before="266" w:after="0" w:line="240" w:lineRule="auto"/>
        <w:ind w:right="864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Theme="minorEastAsia" w:hAnsi="Times New Roman" w:cs="Times New Roman"/>
          <w:spacing w:val="-1"/>
          <w:w w:val="104"/>
          <w:sz w:val="24"/>
          <w:szCs w:val="24"/>
          <w:lang w:eastAsia="pl-PL"/>
        </w:rPr>
        <w:t>Odbi</w:t>
      </w:r>
      <w:r w:rsidRPr="00867A4F">
        <w:rPr>
          <w:rFonts w:ascii="Times New Roman" w:eastAsia="Times New Roman" w:hAnsi="Times New Roman" w:cs="Times New Roman"/>
          <w:spacing w:val="-1"/>
          <w:w w:val="104"/>
          <w:sz w:val="24"/>
          <w:szCs w:val="24"/>
          <w:lang w:eastAsia="pl-PL"/>
        </w:rPr>
        <w:t xml:space="preserve">ór depozytu z gotówką z punktu kasowego będzie dokonywany w czasie / godzinach / terminach  </w:t>
      </w:r>
      <w:r w:rsidRPr="00867A4F">
        <w:rPr>
          <w:rFonts w:ascii="Times New Roman" w:eastAsia="Times New Roman" w:hAnsi="Times New Roman" w:cs="Times New Roman"/>
          <w:spacing w:val="2"/>
          <w:w w:val="104"/>
          <w:sz w:val="24"/>
          <w:szCs w:val="24"/>
          <w:lang w:eastAsia="pl-PL"/>
        </w:rPr>
        <w:t xml:space="preserve">uzgodnionych przez Strony ( dla </w:t>
      </w:r>
      <w:r w:rsidR="00053785" w:rsidRPr="00867A4F">
        <w:rPr>
          <w:rFonts w:ascii="Times New Roman" w:eastAsia="Times New Roman" w:hAnsi="Times New Roman" w:cs="Times New Roman"/>
          <w:spacing w:val="2"/>
          <w:w w:val="104"/>
          <w:sz w:val="24"/>
          <w:szCs w:val="24"/>
          <w:lang w:eastAsia="pl-PL"/>
        </w:rPr>
        <w:t xml:space="preserve">Wykonawcy </w:t>
      </w:r>
      <w:r w:rsidRPr="00867A4F">
        <w:rPr>
          <w:rFonts w:ascii="Times New Roman" w:eastAsia="Times New Roman" w:hAnsi="Times New Roman" w:cs="Times New Roman"/>
          <w:spacing w:val="2"/>
          <w:w w:val="104"/>
          <w:sz w:val="24"/>
          <w:szCs w:val="24"/>
          <w:lang w:eastAsia="pl-PL"/>
        </w:rPr>
        <w:t>Stroną jest : przedstawiciel Z</w:t>
      </w:r>
      <w:r w:rsidR="00053785" w:rsidRPr="00867A4F">
        <w:rPr>
          <w:rFonts w:ascii="Times New Roman" w:eastAsia="Times New Roman" w:hAnsi="Times New Roman" w:cs="Times New Roman"/>
          <w:spacing w:val="2"/>
          <w:w w:val="104"/>
          <w:sz w:val="24"/>
          <w:szCs w:val="24"/>
          <w:lang w:eastAsia="pl-PL"/>
        </w:rPr>
        <w:t xml:space="preserve">amawiającego </w:t>
      </w:r>
      <w:r w:rsidRPr="00867A4F">
        <w:rPr>
          <w:rFonts w:ascii="Times New Roman" w:eastAsia="Times New Roman" w:hAnsi="Times New Roman" w:cs="Times New Roman"/>
          <w:spacing w:val="2"/>
          <w:w w:val="104"/>
          <w:sz w:val="24"/>
          <w:szCs w:val="24"/>
          <w:lang w:eastAsia="pl-PL"/>
        </w:rPr>
        <w:t xml:space="preserve"> na obie</w:t>
      </w:r>
      <w:r w:rsidR="00053785" w:rsidRPr="00867A4F">
        <w:rPr>
          <w:rFonts w:ascii="Times New Roman" w:eastAsia="Times New Roman" w:hAnsi="Times New Roman" w:cs="Times New Roman"/>
          <w:spacing w:val="2"/>
          <w:w w:val="104"/>
          <w:sz w:val="24"/>
          <w:szCs w:val="24"/>
          <w:lang w:eastAsia="pl-PL"/>
        </w:rPr>
        <w:t xml:space="preserve">kcie tj: kierownik pływalni, </w:t>
      </w:r>
      <w:r w:rsidRPr="00867A4F">
        <w:rPr>
          <w:rFonts w:ascii="Times New Roman" w:eastAsia="Times New Roman" w:hAnsi="Times New Roman" w:cs="Times New Roman"/>
          <w:spacing w:val="2"/>
          <w:w w:val="104"/>
          <w:sz w:val="24"/>
          <w:szCs w:val="24"/>
          <w:lang w:eastAsia="pl-PL"/>
        </w:rPr>
        <w:t>hotelu</w:t>
      </w:r>
      <w:r w:rsidR="00053785" w:rsidRPr="00867A4F">
        <w:rPr>
          <w:rFonts w:ascii="Times New Roman" w:eastAsia="Times New Roman" w:hAnsi="Times New Roman" w:cs="Times New Roman"/>
          <w:spacing w:val="2"/>
          <w:w w:val="104"/>
          <w:sz w:val="24"/>
          <w:szCs w:val="24"/>
          <w:lang w:eastAsia="pl-PL"/>
        </w:rPr>
        <w:t>, lub inna osoba działająca w ramach kompetencji lub z upoważnienia</w:t>
      </w:r>
      <w:r w:rsidRPr="00867A4F">
        <w:rPr>
          <w:rFonts w:ascii="Times New Roman" w:eastAsia="Times New Roman" w:hAnsi="Times New Roman" w:cs="Times New Roman"/>
          <w:spacing w:val="2"/>
          <w:w w:val="104"/>
          <w:sz w:val="24"/>
          <w:szCs w:val="24"/>
          <w:lang w:eastAsia="pl-PL"/>
        </w:rPr>
        <w:t xml:space="preserve">) </w:t>
      </w:r>
    </w:p>
    <w:p w:rsidR="00832F7A" w:rsidRPr="00867A4F" w:rsidRDefault="00832F7A" w:rsidP="00BB65C7">
      <w:pPr>
        <w:widowControl w:val="0"/>
        <w:numPr>
          <w:ilvl w:val="0"/>
          <w:numId w:val="30"/>
        </w:numPr>
        <w:shd w:val="clear" w:color="auto" w:fill="FFFFFF"/>
        <w:autoSpaceDE w:val="0"/>
        <w:autoSpaceDN w:val="0"/>
        <w:adjustRightInd w:val="0"/>
        <w:spacing w:after="0" w:line="266" w:lineRule="exact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Theme="minorEastAsia" w:hAnsi="Times New Roman" w:cs="Times New Roman"/>
          <w:spacing w:val="1"/>
          <w:w w:val="104"/>
          <w:sz w:val="24"/>
          <w:szCs w:val="24"/>
          <w:lang w:eastAsia="pl-PL"/>
        </w:rPr>
        <w:t>Got</w:t>
      </w:r>
      <w:r w:rsidRPr="00867A4F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>ówka przekazywana przez punkt kasowy powinna być posegregowana w/g             wartości banknotów i monet z naniesionym wyszczególnieniem ilości oraz ich wartością.</w:t>
      </w:r>
    </w:p>
    <w:p w:rsidR="00832F7A" w:rsidRPr="00867A4F" w:rsidRDefault="00832F7A" w:rsidP="00BB65C7">
      <w:pPr>
        <w:widowControl w:val="0"/>
        <w:numPr>
          <w:ilvl w:val="0"/>
          <w:numId w:val="30"/>
        </w:numPr>
        <w:shd w:val="clear" w:color="auto" w:fill="FFFFFF"/>
        <w:autoSpaceDE w:val="0"/>
        <w:autoSpaceDN w:val="0"/>
        <w:adjustRightInd w:val="0"/>
        <w:spacing w:after="0" w:line="266" w:lineRule="exact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pacing w:val="-1"/>
          <w:w w:val="104"/>
          <w:sz w:val="24"/>
          <w:szCs w:val="24"/>
          <w:lang w:eastAsia="pl-PL"/>
        </w:rPr>
        <w:t xml:space="preserve">Posegregowana gotówka wraz z oryginałem bankowego dowodu wpłaty będzie pakowana do bezpiecznej koperty </w:t>
      </w:r>
      <w:r w:rsidRPr="00867A4F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>przez kasjera</w:t>
      </w:r>
      <w:r w:rsidR="00053785" w:rsidRPr="00867A4F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 xml:space="preserve"> Z</w:t>
      </w:r>
      <w:r w:rsidR="00B953CB" w:rsidRPr="00867A4F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>amawiającego</w:t>
      </w:r>
      <w:r w:rsidRPr="00867A4F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>, w sposób nie pozwalający na wyjęcie zawartości bez widocznego uszkodzenia opakowania.</w:t>
      </w:r>
    </w:p>
    <w:p w:rsidR="00832F7A" w:rsidRPr="00867A4F" w:rsidRDefault="00832F7A" w:rsidP="00832F7A">
      <w:pPr>
        <w:widowControl w:val="0"/>
        <w:shd w:val="clear" w:color="auto" w:fill="FFFFFF"/>
        <w:autoSpaceDE w:val="0"/>
        <w:autoSpaceDN w:val="0"/>
        <w:adjustRightInd w:val="0"/>
        <w:spacing w:after="0" w:line="266" w:lineRule="exact"/>
        <w:ind w:left="-426"/>
        <w:contextualSpacing/>
        <w:jc w:val="both"/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</w:pPr>
    </w:p>
    <w:p w:rsidR="00C869E6" w:rsidRDefault="00C8605C" w:rsidP="00416810">
      <w:pPr>
        <w:widowControl w:val="0"/>
        <w:shd w:val="clear" w:color="auto" w:fill="FFFFFF"/>
        <w:autoSpaceDE w:val="0"/>
        <w:autoSpaceDN w:val="0"/>
        <w:adjustRightInd w:val="0"/>
        <w:spacing w:after="0" w:line="266" w:lineRule="exact"/>
        <w:ind w:left="2406" w:firstLine="1134"/>
        <w:contextualSpacing/>
        <w:rPr>
          <w:rFonts w:ascii="Times New Roman" w:eastAsia="Times New Roman" w:hAnsi="Times New Roman" w:cs="Times New Roman"/>
          <w:spacing w:val="-13"/>
          <w:w w:val="119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pacing w:val="-13"/>
          <w:w w:val="119"/>
          <w:sz w:val="24"/>
          <w:szCs w:val="24"/>
          <w:lang w:eastAsia="pl-PL"/>
        </w:rPr>
        <w:lastRenderedPageBreak/>
        <w:t xml:space="preserve">        </w:t>
      </w:r>
    </w:p>
    <w:p w:rsidR="00832F7A" w:rsidRPr="00867A4F" w:rsidRDefault="00C8605C" w:rsidP="00416810">
      <w:pPr>
        <w:widowControl w:val="0"/>
        <w:shd w:val="clear" w:color="auto" w:fill="FFFFFF"/>
        <w:autoSpaceDE w:val="0"/>
        <w:autoSpaceDN w:val="0"/>
        <w:adjustRightInd w:val="0"/>
        <w:spacing w:after="0" w:line="266" w:lineRule="exact"/>
        <w:ind w:left="2406" w:firstLine="1134"/>
        <w:contextualSpacing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pacing w:val="-13"/>
          <w:w w:val="119"/>
          <w:sz w:val="24"/>
          <w:szCs w:val="24"/>
          <w:lang w:eastAsia="pl-PL"/>
        </w:rPr>
        <w:t xml:space="preserve"> </w:t>
      </w:r>
      <w:r w:rsidR="0047020D" w:rsidRPr="00867A4F">
        <w:rPr>
          <w:rFonts w:ascii="Times New Roman" w:eastAsia="Times New Roman" w:hAnsi="Times New Roman" w:cs="Times New Roman"/>
          <w:b/>
          <w:spacing w:val="-13"/>
          <w:w w:val="119"/>
          <w:sz w:val="24"/>
          <w:szCs w:val="24"/>
          <w:lang w:eastAsia="pl-PL"/>
        </w:rPr>
        <w:t>§ 7</w:t>
      </w:r>
      <w:r w:rsidR="00832F7A" w:rsidRPr="00867A4F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.</w:t>
      </w:r>
    </w:p>
    <w:p w:rsidR="00832F7A" w:rsidRPr="00867A4F" w:rsidRDefault="00832F7A" w:rsidP="00832F7A">
      <w:pPr>
        <w:widowControl w:val="0"/>
        <w:shd w:val="clear" w:color="auto" w:fill="FFFFFF"/>
        <w:autoSpaceDE w:val="0"/>
        <w:autoSpaceDN w:val="0"/>
        <w:adjustRightInd w:val="0"/>
        <w:spacing w:after="0" w:line="266" w:lineRule="exact"/>
        <w:ind w:left="-426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:rsidR="00832F7A" w:rsidRPr="00867A4F" w:rsidRDefault="00053785" w:rsidP="00B953CB">
      <w:pPr>
        <w:widowControl w:val="0"/>
        <w:shd w:val="clear" w:color="auto" w:fill="FFFFFF"/>
        <w:autoSpaceDE w:val="0"/>
        <w:autoSpaceDN w:val="0"/>
        <w:adjustRightInd w:val="0"/>
        <w:spacing w:before="310" w:after="0" w:line="240" w:lineRule="auto"/>
        <w:ind w:left="708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Zamawiający </w:t>
      </w:r>
      <w:r w:rsidR="00832F7A" w:rsidRPr="00867A4F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ponosi odpowiedzialność w stosunku do Banku za zgodność zawartości </w:t>
      </w:r>
      <w:r w:rsidR="00832F7A"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depozytu z deklarowaną na dowodzie wpłaty kwotą gotówki, natomiast  </w:t>
      </w:r>
      <w:r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Wykonawca </w:t>
      </w:r>
      <w:r w:rsidR="00832F7A" w:rsidRPr="00867A4F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ponosi odpowiedzialność za należyte wykonanie obowiązków określonych w § 2 niniejszej </w:t>
      </w:r>
      <w:r w:rsidR="00832F7A"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umowy oraz całkowitą ( do wysokości  100%  szkody ) odpowiedzialność materialn</w:t>
      </w:r>
      <w:r w:rsidR="00416810"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ą </w:t>
      </w:r>
      <w:r w:rsidR="00832F7A"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w przypadku jego utraty.</w:t>
      </w:r>
    </w:p>
    <w:p w:rsidR="00C8605C" w:rsidRPr="00867A4F" w:rsidRDefault="00C8605C" w:rsidP="008341A9">
      <w:pPr>
        <w:widowControl w:val="0"/>
        <w:shd w:val="clear" w:color="auto" w:fill="FFFFFF"/>
        <w:autoSpaceDE w:val="0"/>
        <w:autoSpaceDN w:val="0"/>
        <w:adjustRightInd w:val="0"/>
        <w:spacing w:before="259" w:after="0" w:line="240" w:lineRule="auto"/>
        <w:contextualSpacing/>
        <w:rPr>
          <w:rFonts w:ascii="Times New Roman" w:eastAsia="Times New Roman" w:hAnsi="Times New Roman" w:cs="Times New Roman"/>
          <w:b/>
          <w:spacing w:val="15"/>
          <w:sz w:val="24"/>
          <w:szCs w:val="24"/>
          <w:lang w:eastAsia="pl-PL"/>
        </w:rPr>
      </w:pPr>
    </w:p>
    <w:p w:rsidR="00832F7A" w:rsidRPr="00867A4F" w:rsidRDefault="0047020D" w:rsidP="00BB65C7">
      <w:pPr>
        <w:widowControl w:val="0"/>
        <w:shd w:val="clear" w:color="auto" w:fill="FFFFFF"/>
        <w:autoSpaceDE w:val="0"/>
        <w:autoSpaceDN w:val="0"/>
        <w:adjustRightInd w:val="0"/>
        <w:spacing w:before="259" w:after="0" w:line="240" w:lineRule="auto"/>
        <w:ind w:left="14"/>
        <w:contextualSpacing/>
        <w:jc w:val="center"/>
        <w:rPr>
          <w:rFonts w:ascii="Times New Roman" w:eastAsia="Times New Roman" w:hAnsi="Times New Roman" w:cs="Times New Roman"/>
          <w:b/>
          <w:spacing w:val="15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pacing w:val="15"/>
          <w:sz w:val="24"/>
          <w:szCs w:val="24"/>
          <w:lang w:eastAsia="pl-PL"/>
        </w:rPr>
        <w:t>§8</w:t>
      </w:r>
      <w:r w:rsidR="00832F7A" w:rsidRPr="00867A4F">
        <w:rPr>
          <w:rFonts w:ascii="Times New Roman" w:eastAsia="Times New Roman" w:hAnsi="Times New Roman" w:cs="Times New Roman"/>
          <w:b/>
          <w:spacing w:val="15"/>
          <w:sz w:val="24"/>
          <w:szCs w:val="24"/>
          <w:lang w:eastAsia="pl-PL"/>
        </w:rPr>
        <w:t>.</w:t>
      </w:r>
    </w:p>
    <w:p w:rsidR="00832F7A" w:rsidRPr="00867A4F" w:rsidRDefault="00832F7A" w:rsidP="00832F7A">
      <w:pPr>
        <w:widowControl w:val="0"/>
        <w:shd w:val="clear" w:color="auto" w:fill="FFFFFF"/>
        <w:autoSpaceDE w:val="0"/>
        <w:autoSpaceDN w:val="0"/>
        <w:adjustRightInd w:val="0"/>
        <w:spacing w:before="259" w:after="0" w:line="240" w:lineRule="auto"/>
        <w:ind w:left="14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:rsidR="00832F7A" w:rsidRPr="00867A4F" w:rsidRDefault="00832F7A" w:rsidP="00C8605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</w:pPr>
      <w:r w:rsidRPr="00867A4F">
        <w:rPr>
          <w:rFonts w:ascii="Times New Roman" w:eastAsiaTheme="minorEastAsia" w:hAnsi="Times New Roman" w:cs="Times New Roman"/>
          <w:w w:val="104"/>
          <w:sz w:val="24"/>
          <w:szCs w:val="24"/>
          <w:lang w:eastAsia="pl-PL"/>
        </w:rPr>
        <w:t xml:space="preserve">l.  </w:t>
      </w:r>
      <w:r w:rsidR="00053785" w:rsidRPr="00867A4F">
        <w:rPr>
          <w:rFonts w:ascii="Times New Roman" w:eastAsiaTheme="minorEastAsia" w:hAnsi="Times New Roman" w:cs="Times New Roman"/>
          <w:w w:val="104"/>
          <w:sz w:val="24"/>
          <w:szCs w:val="24"/>
          <w:lang w:eastAsia="pl-PL"/>
        </w:rPr>
        <w:t xml:space="preserve">Wykonawca </w:t>
      </w:r>
      <w:r w:rsidRPr="00867A4F">
        <w:rPr>
          <w:rFonts w:ascii="Times New Roman" w:eastAsiaTheme="minorEastAsia" w:hAnsi="Times New Roman" w:cs="Times New Roman"/>
          <w:w w:val="104"/>
          <w:sz w:val="24"/>
          <w:szCs w:val="24"/>
          <w:lang w:eastAsia="pl-PL"/>
        </w:rPr>
        <w:t xml:space="preserve">za </w:t>
      </w:r>
      <w:r w:rsidRPr="00867A4F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 xml:space="preserve">wykonanie usług, o których mowa w niniejszej umowie , </w:t>
      </w:r>
      <w:r w:rsidRPr="00867A4F">
        <w:rPr>
          <w:rFonts w:ascii="Times New Roman" w:eastAsiaTheme="minorEastAsia" w:hAnsi="Times New Roman" w:cs="Times New Roman"/>
          <w:w w:val="104"/>
          <w:sz w:val="24"/>
          <w:szCs w:val="24"/>
          <w:lang w:eastAsia="pl-PL"/>
        </w:rPr>
        <w:t xml:space="preserve">otrzyma wynagrodzenie zryczałtowane </w:t>
      </w:r>
      <w:r w:rsidRPr="00867A4F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 xml:space="preserve">w kwocie łącznej, zgodnej z ofertą Wykonawcy, tj.:  </w:t>
      </w:r>
      <w:r w:rsidR="00BB65C7" w:rsidRPr="00867A4F">
        <w:rPr>
          <w:rFonts w:ascii="Times New Roman" w:eastAsia="Times New Roman" w:hAnsi="Times New Roman" w:cs="Times New Roman"/>
          <w:b/>
          <w:w w:val="104"/>
          <w:sz w:val="24"/>
          <w:szCs w:val="24"/>
          <w:lang w:eastAsia="pl-PL"/>
        </w:rPr>
        <w:t>………………..</w:t>
      </w:r>
      <w:r w:rsidRPr="00867A4F">
        <w:rPr>
          <w:rFonts w:ascii="Times New Roman" w:eastAsia="Times New Roman" w:hAnsi="Times New Roman" w:cs="Times New Roman"/>
          <w:b/>
          <w:w w:val="104"/>
          <w:sz w:val="24"/>
          <w:szCs w:val="24"/>
          <w:lang w:eastAsia="pl-PL"/>
        </w:rPr>
        <w:t>zł</w:t>
      </w:r>
      <w:r w:rsidRPr="00867A4F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 xml:space="preserve"> </w:t>
      </w:r>
      <w:r w:rsidRPr="00867A4F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>brutto, w tym:</w:t>
      </w:r>
    </w:p>
    <w:p w:rsidR="00832F7A" w:rsidRPr="00867A4F" w:rsidRDefault="00832F7A" w:rsidP="00C8605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 xml:space="preserve">- </w:t>
      </w:r>
      <w:r w:rsidR="00BB65C7" w:rsidRPr="00867A4F">
        <w:rPr>
          <w:rFonts w:ascii="Times New Roman" w:eastAsia="Times New Roman" w:hAnsi="Times New Roman" w:cs="Times New Roman"/>
          <w:b/>
          <w:spacing w:val="1"/>
          <w:w w:val="104"/>
          <w:sz w:val="24"/>
          <w:szCs w:val="24"/>
          <w:lang w:eastAsia="pl-PL"/>
        </w:rPr>
        <w:t>………………….</w:t>
      </w:r>
      <w:r w:rsidRPr="00867A4F">
        <w:rPr>
          <w:rFonts w:ascii="Times New Roman" w:eastAsia="Times New Roman" w:hAnsi="Times New Roman" w:cs="Times New Roman"/>
          <w:b/>
          <w:spacing w:val="1"/>
          <w:w w:val="104"/>
          <w:sz w:val="24"/>
          <w:szCs w:val="24"/>
          <w:lang w:eastAsia="pl-PL"/>
        </w:rPr>
        <w:t>zł</w:t>
      </w:r>
      <w:r w:rsidRPr="00867A4F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 xml:space="preserve"> za każdy miesią</w:t>
      </w:r>
      <w:r w:rsidR="009621B7" w:rsidRPr="00867A4F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 xml:space="preserve">c usługi z obiektów: Hotele </w:t>
      </w:r>
      <w:r w:rsidRPr="00867A4F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 xml:space="preserve"> i </w:t>
      </w:r>
      <w:r w:rsidR="009621B7" w:rsidRPr="00867A4F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 xml:space="preserve">Kryte </w:t>
      </w:r>
      <w:r w:rsidRPr="00867A4F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>Pływalni</w:t>
      </w:r>
      <w:r w:rsidR="009621B7" w:rsidRPr="00867A4F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>e.</w:t>
      </w:r>
    </w:p>
    <w:p w:rsidR="00B953CB" w:rsidRPr="00867A4F" w:rsidRDefault="00832F7A" w:rsidP="00C8605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w w:val="104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pacing w:val="1"/>
          <w:w w:val="104"/>
          <w:sz w:val="24"/>
          <w:szCs w:val="24"/>
          <w:lang w:eastAsia="pl-PL"/>
        </w:rPr>
        <w:t xml:space="preserve">- </w:t>
      </w:r>
      <w:r w:rsidR="00BB65C7" w:rsidRPr="00867A4F">
        <w:rPr>
          <w:rFonts w:ascii="Times New Roman" w:eastAsia="Times New Roman" w:hAnsi="Times New Roman" w:cs="Times New Roman"/>
          <w:b/>
          <w:spacing w:val="1"/>
          <w:w w:val="104"/>
          <w:sz w:val="24"/>
          <w:szCs w:val="24"/>
          <w:lang w:eastAsia="pl-PL"/>
        </w:rPr>
        <w:t>…………</w:t>
      </w:r>
      <w:r w:rsidR="00B953CB" w:rsidRPr="00867A4F">
        <w:rPr>
          <w:rFonts w:ascii="Times New Roman" w:eastAsia="Times New Roman" w:hAnsi="Times New Roman" w:cs="Times New Roman"/>
          <w:b/>
          <w:spacing w:val="1"/>
          <w:w w:val="104"/>
          <w:sz w:val="24"/>
          <w:szCs w:val="24"/>
          <w:lang w:eastAsia="pl-PL"/>
        </w:rPr>
        <w:t>………</w:t>
      </w:r>
      <w:r w:rsidR="00BB65C7" w:rsidRPr="00867A4F">
        <w:rPr>
          <w:rFonts w:ascii="Times New Roman" w:eastAsia="Times New Roman" w:hAnsi="Times New Roman" w:cs="Times New Roman"/>
          <w:b/>
          <w:spacing w:val="1"/>
          <w:w w:val="104"/>
          <w:sz w:val="24"/>
          <w:szCs w:val="24"/>
          <w:lang w:eastAsia="pl-PL"/>
        </w:rPr>
        <w:t>.</w:t>
      </w:r>
      <w:r w:rsidRPr="00867A4F">
        <w:rPr>
          <w:rFonts w:ascii="Times New Roman" w:eastAsia="Times New Roman" w:hAnsi="Times New Roman" w:cs="Times New Roman"/>
          <w:b/>
          <w:spacing w:val="1"/>
          <w:w w:val="104"/>
          <w:sz w:val="24"/>
          <w:szCs w:val="24"/>
          <w:lang w:eastAsia="pl-PL"/>
        </w:rPr>
        <w:t>zł</w:t>
      </w:r>
      <w:r w:rsidRPr="00867A4F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 xml:space="preserve"> za każdy miesiąc usługi z Basenu Letniego.  </w:t>
      </w:r>
    </w:p>
    <w:p w:rsidR="00B953CB" w:rsidRPr="00867A4F" w:rsidRDefault="00BB65C7" w:rsidP="00C8605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w w:val="104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 xml:space="preserve">2. </w:t>
      </w:r>
      <w:r w:rsidR="00832F7A" w:rsidRPr="00867A4F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 xml:space="preserve">Oferta Wykonawcy z dnia </w:t>
      </w:r>
      <w:r w:rsidRPr="00867A4F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>……………….</w:t>
      </w:r>
      <w:r w:rsidR="00832F7A" w:rsidRPr="00867A4F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 xml:space="preserve">stanowi integralną część umowy. </w:t>
      </w:r>
    </w:p>
    <w:p w:rsidR="00B953CB" w:rsidRPr="00867A4F" w:rsidRDefault="00832F7A" w:rsidP="00C8605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Theme="minorEastAsia" w:hAnsi="Times New Roman" w:cs="Times New Roman"/>
          <w:w w:val="104"/>
          <w:sz w:val="24"/>
          <w:szCs w:val="24"/>
          <w:lang w:eastAsia="pl-PL"/>
        </w:rPr>
        <w:t xml:space="preserve">3. </w:t>
      </w:r>
      <w:r w:rsidR="00053785" w:rsidRPr="00867A4F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Wykonawca </w:t>
      </w:r>
      <w:r w:rsidRPr="00867A4F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będzie wystawiał po zakończeniu usługi, </w:t>
      </w:r>
      <w:r w:rsidRPr="00867A4F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co miesiąc, dwie faktury</w:t>
      </w:r>
      <w:r w:rsidRPr="00867A4F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, tj: </w:t>
      </w:r>
    </w:p>
    <w:p w:rsidR="009621B7" w:rsidRPr="00867A4F" w:rsidRDefault="00832F7A" w:rsidP="009621B7">
      <w:pPr>
        <w:pStyle w:val="Akapitzlist"/>
        <w:widowControl w:val="0"/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jedną - dla  </w:t>
      </w:r>
      <w:r w:rsidR="009621B7" w:rsidRPr="00867A4F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krytych </w:t>
      </w:r>
      <w:r w:rsidRPr="00867A4F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pływalni ( i Basenu Letniego </w:t>
      </w:r>
      <w:r w:rsidR="00B953CB" w:rsidRPr="00867A4F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za </w:t>
      </w:r>
      <w:proofErr w:type="spellStart"/>
      <w:r w:rsidR="00B953CB" w:rsidRPr="00867A4F">
        <w:rPr>
          <w:rFonts w:ascii="Times New Roman" w:eastAsiaTheme="minorEastAsia" w:hAnsi="Times New Roman" w:cs="Times New Roman"/>
          <w:sz w:val="24"/>
          <w:szCs w:val="24"/>
          <w:lang w:eastAsia="pl-PL"/>
        </w:rPr>
        <w:t>lipec</w:t>
      </w:r>
      <w:proofErr w:type="spellEnd"/>
      <w:r w:rsidR="00B953CB" w:rsidRPr="00867A4F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i sierpień) </w:t>
      </w:r>
      <w:r w:rsidRPr="00867A4F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) </w:t>
      </w:r>
    </w:p>
    <w:p w:rsidR="00B953CB" w:rsidRPr="00867A4F" w:rsidRDefault="00832F7A" w:rsidP="009621B7">
      <w:pPr>
        <w:pStyle w:val="Akapitzlist"/>
        <w:widowControl w:val="0"/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oraz drugą - dla hoteli </w:t>
      </w:r>
      <w:r w:rsidR="00053785" w:rsidRPr="00867A4F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Zamawiającego </w:t>
      </w:r>
    </w:p>
    <w:p w:rsidR="00B953CB" w:rsidRPr="00867A4F" w:rsidRDefault="00E869E8" w:rsidP="00C8605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4. Należności Wykonawcy za faktycznie wykonane usługi będą płacone na podstawie faktur wystawianych przez Wykonawcę po zakończeniu miesiąca obrachunkowego</w:t>
      </w:r>
      <w:r w:rsidR="00C8605C"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E869E8" w:rsidRPr="00867A4F" w:rsidRDefault="00E869E8" w:rsidP="00C8605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5. Zamawiający zobowiązuje się płacić należności Wykonawcy, na konto wskazane na fakturze VAT, w terminie 14 dni od dnia doręczenia prawidłowo wystawionej faktury                           i potwierdzenia wykonania usługi, z ustawowymi odsetkami w przypadk</w:t>
      </w:r>
      <w:r w:rsidR="00C8605C"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u uchybienia terminu płatności.</w:t>
      </w:r>
    </w:p>
    <w:p w:rsidR="00C8605C" w:rsidRPr="00867A4F" w:rsidRDefault="005B4035" w:rsidP="00C8605C">
      <w:pPr>
        <w:spacing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hAnsi="Times New Roman" w:cs="Times New Roman"/>
          <w:sz w:val="24"/>
          <w:szCs w:val="24"/>
          <w:lang w:eastAsia="pl-PL"/>
        </w:rPr>
        <w:t>6</w:t>
      </w:r>
      <w:r w:rsidR="00E869E8" w:rsidRPr="00867A4F">
        <w:rPr>
          <w:rFonts w:ascii="Times New Roman" w:hAnsi="Times New Roman" w:cs="Times New Roman"/>
          <w:sz w:val="24"/>
          <w:szCs w:val="24"/>
          <w:lang w:eastAsia="pl-PL"/>
        </w:rPr>
        <w:t>. W przypadku powierzenia przez Wykonawcę części usług  Podwykonawcom, do faktury Wykonawca zobowiązany jest przedłożyć Zamawiającemu pisemne potwierdzenie Podwykonawcy o dokonaniu na jego rzecz  zapłaty wynagrodzenia przez Wykonawcę wraz z zestawieniem kwot, które są podwykonawcy należne z  tej faktu</w:t>
      </w:r>
      <w:r w:rsidR="00C8605C" w:rsidRPr="00867A4F">
        <w:rPr>
          <w:rFonts w:ascii="Times New Roman" w:hAnsi="Times New Roman" w:cs="Times New Roman"/>
          <w:sz w:val="24"/>
          <w:szCs w:val="24"/>
          <w:lang w:eastAsia="pl-PL"/>
        </w:rPr>
        <w:t>ry. Za datę zapłaty przyjmuje si</w:t>
      </w:r>
      <w:r w:rsidR="00E869E8" w:rsidRPr="00867A4F">
        <w:rPr>
          <w:rFonts w:ascii="Times New Roman" w:hAnsi="Times New Roman" w:cs="Times New Roman"/>
          <w:sz w:val="24"/>
          <w:szCs w:val="24"/>
          <w:lang w:eastAsia="pl-PL"/>
        </w:rPr>
        <w:t xml:space="preserve">ę datę </w:t>
      </w:r>
      <w:r w:rsidR="00C8605C" w:rsidRPr="00867A4F">
        <w:rPr>
          <w:rFonts w:ascii="Times New Roman" w:hAnsi="Times New Roman" w:cs="Times New Roman"/>
          <w:sz w:val="24"/>
          <w:szCs w:val="24"/>
          <w:lang w:eastAsia="pl-PL"/>
        </w:rPr>
        <w:t xml:space="preserve"> uznania rachunku Podwykonawcy.</w:t>
      </w:r>
    </w:p>
    <w:p w:rsidR="00E869E8" w:rsidRPr="00867A4F" w:rsidRDefault="00C8605C" w:rsidP="00C8605C">
      <w:pPr>
        <w:spacing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hAnsi="Times New Roman" w:cs="Times New Roman"/>
          <w:sz w:val="24"/>
          <w:szCs w:val="24"/>
          <w:lang w:eastAsia="pl-PL"/>
        </w:rPr>
        <w:t>7</w:t>
      </w:r>
      <w:r w:rsidR="00E869E8" w:rsidRPr="00867A4F">
        <w:rPr>
          <w:rFonts w:ascii="Times New Roman" w:hAnsi="Times New Roman" w:cs="Times New Roman"/>
          <w:sz w:val="24"/>
          <w:szCs w:val="24"/>
          <w:lang w:eastAsia="pl-PL"/>
        </w:rPr>
        <w:t>. W przypadku niedostarczenia potwierdzenia , o którym mowa w ust. 4 Zamawiający zatrzyma z należności Wykonawcy kwotę w wysokości równej należności Podwykonawcy, do czasu otrzymania potwierdzenia.</w:t>
      </w:r>
    </w:p>
    <w:p w:rsidR="00B953CB" w:rsidRPr="00867A4F" w:rsidRDefault="00C8605C" w:rsidP="00C8605C">
      <w:pPr>
        <w:spacing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hAnsi="Times New Roman" w:cs="Times New Roman"/>
          <w:sz w:val="24"/>
          <w:szCs w:val="24"/>
          <w:lang w:eastAsia="pl-PL"/>
        </w:rPr>
        <w:t>8</w:t>
      </w:r>
      <w:r w:rsidR="00B953CB" w:rsidRPr="00867A4F">
        <w:rPr>
          <w:rFonts w:ascii="Times New Roman" w:hAnsi="Times New Roman" w:cs="Times New Roman"/>
          <w:sz w:val="24"/>
          <w:szCs w:val="24"/>
          <w:lang w:eastAsia="pl-PL"/>
        </w:rPr>
        <w:t xml:space="preserve">. Zamawiający nie wyraża zgody na cesję wierzytelności wynikającej z niniejszej umowy na inny podmiot, z zastrzeżeniem treści §10 ust. 3 umowy. </w:t>
      </w:r>
    </w:p>
    <w:p w:rsidR="00E869E8" w:rsidRPr="00867A4F" w:rsidRDefault="008341A9" w:rsidP="00E869E8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9</w:t>
      </w:r>
      <w:r w:rsidR="00E869E8"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.</w:t>
      </w:r>
    </w:p>
    <w:p w:rsidR="00E869E8" w:rsidRPr="00867A4F" w:rsidRDefault="00E869E8" w:rsidP="00E869E8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Kary umowne</w:t>
      </w:r>
    </w:p>
    <w:p w:rsidR="00E869E8" w:rsidRPr="00867A4F" w:rsidRDefault="00E869E8" w:rsidP="00E869E8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E869E8" w:rsidRPr="00867A4F" w:rsidRDefault="00E869E8" w:rsidP="00E869E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1. W przypadku stwierdzenia, że umowa nie jest wykonywana w czasie i terminach wskazanych w § 1 lub jest wykonywana niezgodnie z § 2, Zamawiający nie zapłaci Wykonawcy za czas niewykonywania lub źle wykonywania usługi oraz Wykonawca zapłaci Zamawiającemu karę umowną w wysokości 10-cio krotnej stawki godzinowej brutto określonej w § 6 ust 2</w:t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za każdą rozpoczęta godzinę źle wykonywanej lub niewykonanej usługi.                        </w:t>
      </w:r>
    </w:p>
    <w:p w:rsidR="00E869E8" w:rsidRPr="00867A4F" w:rsidRDefault="00E869E8" w:rsidP="00E869E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2. W razie odstąpienia od umowy przez Wykonawcę z przyczyn niezawinionych przez Zamawiającego lub odstąpienia od umowy przez Zamawiającego z przyczyn leżących po stronie Wykonawcy, Zamawiającemu przysługuje kara umowna w wysokości  20 % wartości umowy pozostałej do wykonania.</w:t>
      </w:r>
    </w:p>
    <w:p w:rsidR="005B4035" w:rsidRPr="00867A4F" w:rsidRDefault="00E869E8" w:rsidP="0005378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>3. Przysługujące Zamawiającemu kary umowne potracone zostaną z wyn</w:t>
      </w:r>
      <w:r w:rsidR="00053785"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agrodzenia należnego Wykonawcy</w:t>
      </w:r>
    </w:p>
    <w:p w:rsidR="00E869E8" w:rsidRPr="00867A4F" w:rsidRDefault="008341A9" w:rsidP="00E869E8">
      <w:pPr>
        <w:ind w:firstLine="53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A4F">
        <w:rPr>
          <w:rFonts w:ascii="Times New Roman" w:hAnsi="Times New Roman" w:cs="Times New Roman"/>
          <w:b/>
          <w:sz w:val="24"/>
          <w:szCs w:val="24"/>
        </w:rPr>
        <w:t>§ 10</w:t>
      </w:r>
      <w:r w:rsidR="00E869E8" w:rsidRPr="00867A4F">
        <w:rPr>
          <w:rFonts w:ascii="Times New Roman" w:hAnsi="Times New Roman" w:cs="Times New Roman"/>
          <w:b/>
          <w:sz w:val="24"/>
          <w:szCs w:val="24"/>
        </w:rPr>
        <w:t>.</w:t>
      </w:r>
    </w:p>
    <w:p w:rsidR="00E869E8" w:rsidRPr="00867A4F" w:rsidRDefault="00E869E8" w:rsidP="00E869E8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Odpowiedzialność za wykonanie umowy</w:t>
      </w:r>
    </w:p>
    <w:p w:rsidR="00E869E8" w:rsidRPr="00867A4F" w:rsidRDefault="00E869E8" w:rsidP="00E869E8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E869E8" w:rsidRPr="00867A4F" w:rsidRDefault="00E869E8" w:rsidP="00E869E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1. Odpowiedzialność Wykonawcy z tytułu poniesionej szkody w mieniu, stanowiącym własność Zamawiającego wynikłej z czynu niedozwolonego jak również niewykonania lub nienależytego wykonania obowiązków, określonych w § 1  i § 2 niniejszej umowy obejmuje naprawienie szkody do wysokości  wartości  rzeczywistej mienia utraconego lub uszkodzonego .</w:t>
      </w:r>
    </w:p>
    <w:p w:rsidR="00E869E8" w:rsidRPr="00867A4F" w:rsidRDefault="00E869E8" w:rsidP="00E869E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2. Opis szkody dokumentuje Zamawiający przy udziale przedstawiciela Wykonawcy, chyba że nie stawi się on w wyznaczonym terminie na dokonanie opisu szkody. </w:t>
      </w:r>
    </w:p>
    <w:p w:rsidR="00E869E8" w:rsidRPr="00867A4F" w:rsidRDefault="00E869E8" w:rsidP="00E869E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3. W przypadku nienależytego wykonywania umowy przez Wykonawcę, polegającego  w                                 szczególności na stwierdzeniu niewykonania chociażby jednego z obowiązków wskazanych w § 1  i § 2  umowy, Zamawiający może odstąpić od umowy bez wypowiedzenia naliczając kary umowne zgodnie z § 8. </w:t>
      </w:r>
    </w:p>
    <w:p w:rsidR="00E869E8" w:rsidRPr="00867A4F" w:rsidRDefault="00E869E8" w:rsidP="00E869E8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E869E8" w:rsidRPr="00867A4F" w:rsidRDefault="008341A9" w:rsidP="00E869E8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§11</w:t>
      </w:r>
      <w:r w:rsidR="00E869E8"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.</w:t>
      </w:r>
    </w:p>
    <w:p w:rsidR="00E869E8" w:rsidRPr="00867A4F" w:rsidRDefault="00E869E8" w:rsidP="00E869E8">
      <w:pPr>
        <w:ind w:left="2832" w:firstLine="708"/>
        <w:rPr>
          <w:rFonts w:ascii="Times New Roman" w:hAnsi="Times New Roman" w:cs="Times New Roman"/>
          <w:b/>
          <w:sz w:val="24"/>
          <w:szCs w:val="24"/>
        </w:rPr>
      </w:pPr>
      <w:r w:rsidRPr="00867A4F">
        <w:rPr>
          <w:rFonts w:ascii="Times New Roman" w:hAnsi="Times New Roman" w:cs="Times New Roman"/>
          <w:b/>
          <w:sz w:val="24"/>
          <w:szCs w:val="24"/>
        </w:rPr>
        <w:t xml:space="preserve">    Podwykonawcy</w:t>
      </w:r>
    </w:p>
    <w:p w:rsidR="00E869E8" w:rsidRPr="00867A4F" w:rsidRDefault="00E869E8" w:rsidP="000537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>1. Zamawiający dopuszcza zlecenie podwykonawcom zakresu zamówienia wymienionego  w ofercie Wykonawcy.</w:t>
      </w:r>
    </w:p>
    <w:p w:rsidR="00E869E8" w:rsidRPr="00867A4F" w:rsidRDefault="00E869E8" w:rsidP="000537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>2. W przypadku zlecenia części zamówienia podwykonawcom, Wykonawca w terminie najpóźniej do 7 dni od daty podpisania umowy z Zamawiającym. zobowiązany jest do przedłożenia Zamawiającemu zawartej z podwykonawcą umowy o podwykonawstwo (oryginał) zawierającej szczegóły powierzonych podwykonawcy</w:t>
      </w:r>
      <w:r w:rsidR="00B953CB" w:rsidRPr="00867A4F">
        <w:rPr>
          <w:rFonts w:ascii="Times New Roman" w:hAnsi="Times New Roman" w:cs="Times New Roman"/>
          <w:sz w:val="24"/>
          <w:szCs w:val="24"/>
        </w:rPr>
        <w:t xml:space="preserve"> usług.</w:t>
      </w:r>
      <w:r w:rsidRPr="00867A4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69E8" w:rsidRPr="00867A4F" w:rsidRDefault="00E869E8" w:rsidP="000537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>3. Wykonawca zobowiązany jest do zawarcia z podwykonawcą - umowy o przelew wierzytelności i przelania na rzecz podwykonawcy wierzytelności przypadającej jemu od Zamawiającego z tytułu realizacji powierzonego podwykonawcy przedmiotu niniejszej umowy.</w:t>
      </w:r>
    </w:p>
    <w:p w:rsidR="00E869E8" w:rsidRPr="00867A4F" w:rsidRDefault="00E869E8" w:rsidP="000537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>4. Dokumenty wymienione w pkt. 2 i 3 Wykonawca zobowiązany jest doręczyć Zamawiającemu w terminie 3 dni od dnia ich zawarcia z podwykonawcą.</w:t>
      </w:r>
    </w:p>
    <w:p w:rsidR="00E869E8" w:rsidRPr="00867A4F" w:rsidRDefault="00E869E8" w:rsidP="000537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>5. Zamawiający nie wyraża zgody na zawarcie umowy z podwykonawcą, której treść będzie sprzeczna z treścią niniejszej umowy.</w:t>
      </w:r>
    </w:p>
    <w:p w:rsidR="00E869E8" w:rsidRPr="00867A4F" w:rsidRDefault="00E869E8" w:rsidP="000537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>6. Zatrudnienie podwykonawcy do wykonania części zamówienia nie zmienia zobowiązań Wykonawcy wobec Zamawiającego do wykonania tej części. Wykonawca jest odpowiedzialny za działania, uchybienia lub zaniedbania podwykonawców i ich pracowników w takim samym stopniu, jakby to były działania, uchybienia lub zaniedbania jego własnych pracowników.</w:t>
      </w:r>
    </w:p>
    <w:p w:rsidR="00E869E8" w:rsidRPr="00867A4F" w:rsidRDefault="00B953CB" w:rsidP="000537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>7.</w:t>
      </w:r>
      <w:r w:rsidR="00E869E8" w:rsidRPr="00867A4F">
        <w:rPr>
          <w:rFonts w:ascii="Times New Roman" w:hAnsi="Times New Roman" w:cs="Times New Roman"/>
          <w:sz w:val="24"/>
          <w:szCs w:val="24"/>
        </w:rPr>
        <w:t>Zamawiający dopuszcza możliwość zmiany podwykonawcy w trakcie realizacji zamówienia na zasadach określonych w pkt. 2-5.</w:t>
      </w:r>
    </w:p>
    <w:p w:rsidR="00053785" w:rsidRPr="00867A4F" w:rsidRDefault="00053785" w:rsidP="000537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4035" w:rsidRPr="00867A4F" w:rsidRDefault="00E869E8" w:rsidP="005B4035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</w:t>
      </w:r>
      <w:r w:rsidR="008341A9"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2</w:t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.</w:t>
      </w:r>
    </w:p>
    <w:p w:rsidR="00E869E8" w:rsidRPr="00867A4F" w:rsidRDefault="00E869E8" w:rsidP="005B4035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Zmiany umowy</w:t>
      </w:r>
    </w:p>
    <w:p w:rsidR="00E869E8" w:rsidRPr="00867A4F" w:rsidRDefault="00E869E8" w:rsidP="00E869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E869E8" w:rsidRPr="00867A4F" w:rsidRDefault="00E869E8" w:rsidP="00370C38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zmiany niniejszej umowy wymagają dla swej ważności formy pisemnej pod rygorem nieważności i będą dopuszczalne w granicach unormowania art. 144 ustawy Prawo zamówień publicznych.</w:t>
      </w:r>
    </w:p>
    <w:p w:rsidR="00370C38" w:rsidRPr="00867A4F" w:rsidRDefault="00370C38" w:rsidP="00370C38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Zmiana postanowień niniejszej umowy w zakresie odnoszącym się do:</w:t>
      </w:r>
    </w:p>
    <w:p w:rsidR="00370C38" w:rsidRPr="00867A4F" w:rsidRDefault="00370C38" w:rsidP="00370C38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ceny  - jest dopuszczalna w przypadku zmiany obowiązującej wysokości podatku od towarów i usług w przypadku, gdy zmiana ta spowoduje zwiększenie lub zmniejszenie kosztów wykonania umowy po stronie Wykonawcy. Zamawiający dopuszcza możliwość zwiększenia lub zmniejszenia wynagrodzenia należnego Wykonawcy o kwotę stanowiącą różnicę między nowo obowiązującą, a dotychczasową wysokością podatku od towarów i usług, jednakże wyłącznie za okres po wejściu w życie zmiany jego wysokości, przy czym zmianie ulegnie wyłącznie cena brutto</w:t>
      </w:r>
    </w:p>
    <w:p w:rsidR="00370C38" w:rsidRPr="00867A4F" w:rsidRDefault="00370C38" w:rsidP="00370C38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sposobu i terminu realizacji – w przypadku zaistnienia siły wyższej uniemożliwiające wykonanie przedmiotu umowy zgodnie z jej postanowieniami lub obowiązującymi przepisami prawa;</w:t>
      </w:r>
    </w:p>
    <w:p w:rsidR="00E869E8" w:rsidRPr="00867A4F" w:rsidRDefault="00B953CB" w:rsidP="00C8605C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="00E869E8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Zmiany, o których mowa w ust. 2 muszą być poprzedzone zawarciem aneksu do</w:t>
      </w:r>
      <w:r w:rsidR="00C8605C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umowy pod rygorem nieważności.</w:t>
      </w:r>
    </w:p>
    <w:p w:rsidR="00E869E8" w:rsidRPr="00867A4F" w:rsidRDefault="00E869E8" w:rsidP="00E869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</w:t>
      </w:r>
      <w:r w:rsidR="008341A9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13</w:t>
      </w:r>
    </w:p>
    <w:p w:rsidR="00E869E8" w:rsidRPr="00867A4F" w:rsidRDefault="00E869E8" w:rsidP="00E869E8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867A4F">
        <w:rPr>
          <w:rFonts w:ascii="Times New Roman" w:eastAsia="Times New Roman" w:hAnsi="Times New Roman" w:cs="Times New Roman"/>
          <w:b/>
          <w:lang w:eastAsia="pl-PL"/>
        </w:rPr>
        <w:t>Odstąpienie od umowy</w:t>
      </w:r>
    </w:p>
    <w:p w:rsidR="00E869E8" w:rsidRPr="00867A4F" w:rsidRDefault="00E869E8" w:rsidP="00E869E8">
      <w:pPr>
        <w:autoSpaceDE w:val="0"/>
        <w:autoSpaceDN w:val="0"/>
        <w:adjustRightInd w:val="0"/>
        <w:spacing w:after="0" w:line="240" w:lineRule="auto"/>
        <w:ind w:left="644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69E8" w:rsidRPr="00867A4F" w:rsidRDefault="00E869E8" w:rsidP="00E869E8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uprawniony jest do odstąpienia od umowy w przypadku:</w:t>
      </w:r>
    </w:p>
    <w:p w:rsidR="00E869E8" w:rsidRPr="00867A4F" w:rsidRDefault="00E869E8" w:rsidP="00E869E8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1)  zaistnienia istotnej zmiany okoliczności powodującej, że wykonanie umowy nie leży w interesie publicznym, czego nie można było przewidzieć w chwili zawarcia umowy. W takim wypadku Wykonawca może żądać jedynie wynagrodzenia należnego mu z tytułu wykonania zrealizowanej części umowy;</w:t>
      </w:r>
    </w:p>
    <w:p w:rsidR="00E869E8" w:rsidRPr="00867A4F" w:rsidRDefault="00E869E8" w:rsidP="00E869E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2) wykreślenia Wykonawcy z rejestrów umożliwiających wykonanie umowy zgodnie z przepisami prawa;</w:t>
      </w:r>
    </w:p>
    <w:p w:rsidR="00E869E8" w:rsidRPr="00867A4F" w:rsidRDefault="00E869E8" w:rsidP="00E869E8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3) trzykrotnego powierzenia (w okresie jednego kwartału kalendarzowego) wykonania usługi innemu podmiotowi, niż wynikającemu z przedłożonej umowy zawartej z ew. podwykonawcą;</w:t>
      </w:r>
    </w:p>
    <w:p w:rsidR="00E869E8" w:rsidRPr="00867A4F" w:rsidRDefault="00E869E8" w:rsidP="00E869E8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4)  nie wykonywania któregokolwiek z obowiązków określonych w § 1 i § 2 umowy;</w:t>
      </w:r>
    </w:p>
    <w:p w:rsidR="00E869E8" w:rsidRPr="00867A4F" w:rsidRDefault="00E869E8" w:rsidP="00E869E8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5)  ogłoszenia upadłości Wykonawcy lub wszczęcia jego likwidacji lub postępowania układowego;</w:t>
      </w:r>
    </w:p>
    <w:p w:rsidR="00E869E8" w:rsidRPr="00867A4F" w:rsidRDefault="00E869E8" w:rsidP="00E869E8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6)  zawieszenia działalności gospodarczej;</w:t>
      </w:r>
    </w:p>
    <w:p w:rsidR="00E869E8" w:rsidRPr="00867A4F" w:rsidRDefault="00E869E8" w:rsidP="00E869E8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7) dokonania zajęcia lub obciążenia majątku Wykonawcy uniemożliwiające wykonywanie przedmiotu umowy zgodnie z jej postanowieniami.</w:t>
      </w:r>
    </w:p>
    <w:p w:rsidR="00E869E8" w:rsidRPr="00867A4F" w:rsidRDefault="00E869E8" w:rsidP="00E869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2. Odstąpienie od umowy powinno, pod rygorem nieważności, zostać dokonane na piśmie i zawierać uzasadnienie.</w:t>
      </w:r>
    </w:p>
    <w:p w:rsidR="00E869E8" w:rsidRPr="00867A4F" w:rsidRDefault="00E869E8" w:rsidP="005777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3. Odstąpienie od umowy wywołuje ten skutek, że Wykonawca może żądać jedynie wynagrodzenia należnego mu z tytułu prawidłowego wykonania umowy do dnia jej wygaśnięcia na skutek odstąpienia.</w:t>
      </w:r>
    </w:p>
    <w:p w:rsidR="00E869E8" w:rsidRPr="00867A4F" w:rsidRDefault="008341A9" w:rsidP="00E869E8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14</w:t>
      </w:r>
    </w:p>
    <w:p w:rsidR="00E869E8" w:rsidRPr="00867A4F" w:rsidRDefault="00E869E8" w:rsidP="00E869E8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Postanowienia końcowe umowy</w:t>
      </w:r>
    </w:p>
    <w:p w:rsidR="00E869E8" w:rsidRPr="00867A4F" w:rsidRDefault="00E869E8" w:rsidP="00E869E8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E869E8" w:rsidRPr="00867A4F" w:rsidRDefault="00E869E8" w:rsidP="00E869E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1. W sprawach nieuregulowanych w niniejszej umowie będą miały zastosowanie przepisy Kodeksu Cywilnego.</w:t>
      </w:r>
    </w:p>
    <w:p w:rsidR="00E869E8" w:rsidRPr="00867A4F" w:rsidRDefault="00E869E8" w:rsidP="00E869E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2. Wszelkie zmiany i uzupełnienia wymagają formy pisemnej pod rygorem nieważności.</w:t>
      </w:r>
    </w:p>
    <w:p w:rsidR="00E869E8" w:rsidRPr="00867A4F" w:rsidRDefault="00E869E8" w:rsidP="00E869E8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3. Spory między stronami umowy rozstrzygać będzie właściwy Sąd w Kielcach.</w:t>
      </w:r>
    </w:p>
    <w:p w:rsidR="00E869E8" w:rsidRPr="00867A4F" w:rsidRDefault="00E869E8" w:rsidP="00E869E8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E869E8" w:rsidRPr="00867A4F" w:rsidRDefault="008341A9" w:rsidP="00E869E8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15</w:t>
      </w:r>
    </w:p>
    <w:p w:rsidR="00E869E8" w:rsidRPr="00867A4F" w:rsidRDefault="00E869E8" w:rsidP="00E869E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Umowa została sporządzona w dwóch jednobrzmiących egzemplarzach – po jednym  dla każdej ze Stron.</w:t>
      </w:r>
    </w:p>
    <w:p w:rsidR="00E869E8" w:rsidRPr="00867A4F" w:rsidRDefault="00E869E8" w:rsidP="00E869E8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C869E6" w:rsidRDefault="008341A9" w:rsidP="008341A9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ZAMAWIAJĄCY: </w:t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  <w:t>WYKONAWCA</w:t>
      </w:r>
      <w:r w:rsidR="00C869E6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:</w:t>
      </w:r>
    </w:p>
    <w:p w:rsidR="00C869E6" w:rsidRPr="00867A4F" w:rsidRDefault="00C869E6" w:rsidP="008341A9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C869E6" w:rsidRPr="00C869E6" w:rsidRDefault="00E869E8" w:rsidP="00C869E6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…………</w:t>
      </w:r>
      <w:r w:rsidR="008341A9"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……………………………</w:t>
      </w:r>
      <w:r w:rsidR="008341A9"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ab/>
        <w:t xml:space="preserve">  </w:t>
      </w:r>
      <w:r w:rsidR="00C869E6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="008341A9"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………………………………………</w:t>
      </w:r>
    </w:p>
    <w:p w:rsidR="00C869E6" w:rsidRDefault="00C869E6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869E6" w:rsidRPr="00867A4F" w:rsidRDefault="00C869E6" w:rsidP="00C869E6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 xml:space="preserve">Zał. nr 2  do umowy nr </w:t>
      </w:r>
      <w:r w:rsidRPr="00867A4F">
        <w:rPr>
          <w:rFonts w:ascii="Times New Roman" w:eastAsia="Calibri" w:hAnsi="Times New Roman" w:cs="Times New Roman"/>
          <w:sz w:val="24"/>
          <w:szCs w:val="24"/>
        </w:rPr>
        <w:t>NE/………../15</w:t>
      </w:r>
      <w:r w:rsidRPr="00867A4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869E6" w:rsidRPr="00867A4F" w:rsidRDefault="00C869E6" w:rsidP="00C869E6">
      <w:pPr>
        <w:rPr>
          <w:rFonts w:ascii="Times New Roman" w:hAnsi="Times New Roman" w:cs="Times New Roman"/>
          <w:b/>
          <w:sz w:val="24"/>
          <w:szCs w:val="24"/>
        </w:rPr>
      </w:pPr>
      <w:r w:rsidRPr="00867A4F">
        <w:rPr>
          <w:rFonts w:ascii="Times New Roman" w:hAnsi="Times New Roman" w:cs="Times New Roman"/>
          <w:b/>
          <w:sz w:val="24"/>
          <w:szCs w:val="24"/>
        </w:rPr>
        <w:t>Osoby  uprawnione  do kontaktów z Wykonawcą  w zakresie  wynikającym z niniejszej umowy są kierownicy obiektów:</w:t>
      </w:r>
    </w:p>
    <w:p w:rsidR="00C869E6" w:rsidRPr="00867A4F" w:rsidRDefault="00C869E6" w:rsidP="00C869E6">
      <w:pPr>
        <w:rPr>
          <w:rFonts w:ascii="Times New Roman" w:hAnsi="Times New Roman" w:cs="Times New Roman"/>
          <w:sz w:val="24"/>
          <w:szCs w:val="24"/>
        </w:rPr>
      </w:pPr>
    </w:p>
    <w:p w:rsidR="00C869E6" w:rsidRPr="00867A4F" w:rsidRDefault="00C869E6" w:rsidP="00C869E6">
      <w:pPr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  <w:u w:val="single"/>
        </w:rPr>
        <w:t>1. Hala Sportowa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/ hotel </w:t>
      </w:r>
      <w:r w:rsidRPr="00867A4F">
        <w:rPr>
          <w:rFonts w:ascii="Times New Roman" w:hAnsi="Times New Roman" w:cs="Times New Roman"/>
          <w:sz w:val="24"/>
          <w:szCs w:val="24"/>
          <w:u w:val="single"/>
        </w:rPr>
        <w:t xml:space="preserve"> ul. Krakowska 72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>- Stanisław Perz tel.:             41 3660032</w:t>
      </w:r>
    </w:p>
    <w:p w:rsidR="00C869E6" w:rsidRDefault="00C869E6" w:rsidP="00C869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C869E6">
        <w:rPr>
          <w:rFonts w:ascii="Times New Roman" w:hAnsi="Times New Roman" w:cs="Times New Roman"/>
          <w:sz w:val="24"/>
          <w:szCs w:val="24"/>
          <w:u w:val="single"/>
        </w:rPr>
        <w:t xml:space="preserve">. Hotel „MARATON”  ul. </w:t>
      </w:r>
      <w:r>
        <w:rPr>
          <w:rFonts w:ascii="Times New Roman" w:hAnsi="Times New Roman" w:cs="Times New Roman"/>
          <w:sz w:val="24"/>
          <w:szCs w:val="24"/>
          <w:u w:val="single"/>
        </w:rPr>
        <w:t>Drogosza</w:t>
      </w:r>
      <w:r w:rsidRPr="00867A4F">
        <w:rPr>
          <w:rFonts w:ascii="Times New Roman" w:hAnsi="Times New Roman" w:cs="Times New Roman"/>
          <w:sz w:val="24"/>
          <w:szCs w:val="24"/>
          <w:u w:val="single"/>
        </w:rPr>
        <w:t xml:space="preserve"> 15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   </w:t>
      </w:r>
      <w:r w:rsidRPr="00C869E6">
        <w:rPr>
          <w:rFonts w:ascii="Times New Roman" w:hAnsi="Times New Roman" w:cs="Times New Roman"/>
          <w:sz w:val="24"/>
          <w:szCs w:val="24"/>
        </w:rPr>
        <w:t xml:space="preserve">- Krzysztof  Latos- tel.: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C869E6">
        <w:rPr>
          <w:rFonts w:ascii="Times New Roman" w:hAnsi="Times New Roman" w:cs="Times New Roman"/>
          <w:sz w:val="24"/>
          <w:szCs w:val="24"/>
        </w:rPr>
        <w:t xml:space="preserve"> 41 3629116, 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C869E6">
        <w:rPr>
          <w:rFonts w:ascii="Times New Roman" w:hAnsi="Times New Roman" w:cs="Times New Roman"/>
          <w:sz w:val="24"/>
          <w:szCs w:val="24"/>
        </w:rPr>
        <w:t>36 76 718 w. 960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869E6" w:rsidRPr="00C869E6" w:rsidRDefault="00C869E6" w:rsidP="00C869E6">
      <w:pPr>
        <w:rPr>
          <w:rFonts w:ascii="Times New Roman" w:hAnsi="Times New Roman" w:cs="Times New Roman"/>
          <w:sz w:val="24"/>
          <w:szCs w:val="24"/>
          <w:u w:val="single"/>
        </w:rPr>
      </w:pPr>
      <w:r w:rsidRPr="00C869E6">
        <w:rPr>
          <w:rFonts w:ascii="Times New Roman" w:hAnsi="Times New Roman" w:cs="Times New Roman"/>
          <w:sz w:val="24"/>
          <w:szCs w:val="24"/>
          <w:u w:val="single"/>
        </w:rPr>
        <w:t xml:space="preserve"> 3. Hotel „STADION” ul. Ściegiennego 8 </w:t>
      </w:r>
      <w:r w:rsidRPr="00C869E6">
        <w:rPr>
          <w:rFonts w:ascii="Times New Roman" w:hAnsi="Times New Roman" w:cs="Times New Roman"/>
          <w:sz w:val="24"/>
          <w:szCs w:val="24"/>
          <w:u w:val="single"/>
        </w:rPr>
        <w:tab/>
        <w:t xml:space="preserve">            –  Jacek </w:t>
      </w:r>
      <w:proofErr w:type="spellStart"/>
      <w:r w:rsidRPr="00C869E6">
        <w:rPr>
          <w:rFonts w:ascii="Times New Roman" w:hAnsi="Times New Roman" w:cs="Times New Roman"/>
          <w:sz w:val="24"/>
          <w:szCs w:val="24"/>
          <w:u w:val="single"/>
        </w:rPr>
        <w:t>Domoradzki</w:t>
      </w:r>
      <w:proofErr w:type="spellEnd"/>
      <w:r w:rsidRPr="00C869E6">
        <w:rPr>
          <w:rFonts w:ascii="Times New Roman" w:hAnsi="Times New Roman" w:cs="Times New Roman"/>
          <w:sz w:val="24"/>
          <w:szCs w:val="24"/>
          <w:u w:val="single"/>
        </w:rPr>
        <w:t xml:space="preserve"> 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tel.: </w:t>
      </w:r>
      <w:r w:rsidRPr="00C869E6">
        <w:rPr>
          <w:rFonts w:ascii="Times New Roman" w:hAnsi="Times New Roman" w:cs="Times New Roman"/>
          <w:sz w:val="24"/>
          <w:szCs w:val="24"/>
          <w:u w:val="single"/>
        </w:rPr>
        <w:t>41 3687715</w:t>
      </w:r>
    </w:p>
    <w:p w:rsidR="00C869E6" w:rsidRPr="00867A4F" w:rsidRDefault="00C869E6" w:rsidP="00C869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4</w:t>
      </w:r>
      <w:r w:rsidRPr="00867A4F">
        <w:rPr>
          <w:rFonts w:ascii="Times New Roman" w:hAnsi="Times New Roman" w:cs="Times New Roman"/>
          <w:sz w:val="24"/>
          <w:szCs w:val="24"/>
          <w:u w:val="single"/>
        </w:rPr>
        <w:t xml:space="preserve">. ZOS ul. Szczecińska 1 /  Basen </w:t>
      </w:r>
      <w:proofErr w:type="spellStart"/>
      <w:r w:rsidRPr="00867A4F">
        <w:rPr>
          <w:rFonts w:ascii="Times New Roman" w:hAnsi="Times New Roman" w:cs="Times New Roman"/>
          <w:sz w:val="24"/>
          <w:szCs w:val="24"/>
          <w:u w:val="single"/>
        </w:rPr>
        <w:t>Letni-Lodowisko</w:t>
      </w:r>
      <w:proofErr w:type="spellEnd"/>
      <w:r w:rsidRPr="00867A4F">
        <w:rPr>
          <w:rFonts w:ascii="Times New Roman" w:hAnsi="Times New Roman" w:cs="Times New Roman"/>
          <w:sz w:val="24"/>
          <w:szCs w:val="24"/>
        </w:rPr>
        <w:t xml:space="preserve">/  -Andrzej Nańczyk – tel.:   </w:t>
      </w:r>
      <w:r>
        <w:rPr>
          <w:rFonts w:ascii="Times New Roman" w:hAnsi="Times New Roman" w:cs="Times New Roman"/>
          <w:sz w:val="24"/>
          <w:szCs w:val="24"/>
        </w:rPr>
        <w:t xml:space="preserve">41 3440712 </w:t>
      </w:r>
    </w:p>
    <w:p w:rsidR="00C869E6" w:rsidRPr="00867A4F" w:rsidRDefault="00C869E6" w:rsidP="00C869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5</w:t>
      </w:r>
      <w:r w:rsidRPr="00867A4F">
        <w:rPr>
          <w:rFonts w:ascii="Times New Roman" w:hAnsi="Times New Roman" w:cs="Times New Roman"/>
          <w:sz w:val="24"/>
          <w:szCs w:val="24"/>
          <w:u w:val="single"/>
        </w:rPr>
        <w:t>. Kryta Pływalnia „DELFIN” ul. Krakowska</w:t>
      </w:r>
      <w:r w:rsidRPr="00867A4F">
        <w:rPr>
          <w:rFonts w:ascii="Times New Roman" w:hAnsi="Times New Roman" w:cs="Times New Roman"/>
          <w:sz w:val="24"/>
          <w:szCs w:val="24"/>
        </w:rPr>
        <w:t xml:space="preserve"> 2</w:t>
      </w:r>
      <w:r w:rsidRPr="00867A4F">
        <w:rPr>
          <w:rFonts w:ascii="Times New Roman" w:hAnsi="Times New Roman" w:cs="Times New Roman"/>
          <w:sz w:val="24"/>
          <w:szCs w:val="24"/>
        </w:rPr>
        <w:tab/>
        <w:t xml:space="preserve">- Piotr Janus - tel.: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867A4F">
        <w:rPr>
          <w:rFonts w:ascii="Times New Roman" w:hAnsi="Times New Roman" w:cs="Times New Roman"/>
          <w:sz w:val="24"/>
          <w:szCs w:val="24"/>
        </w:rPr>
        <w:t>41 3669010</w:t>
      </w:r>
    </w:p>
    <w:p w:rsidR="00C869E6" w:rsidRPr="00867A4F" w:rsidRDefault="00C869E6" w:rsidP="00C869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6</w:t>
      </w:r>
      <w:r w:rsidRPr="00867A4F">
        <w:rPr>
          <w:rFonts w:ascii="Times New Roman" w:hAnsi="Times New Roman" w:cs="Times New Roman"/>
          <w:sz w:val="24"/>
          <w:szCs w:val="24"/>
          <w:u w:val="single"/>
        </w:rPr>
        <w:t>. Kryta Pływalnia „ORKA” ul. Kujawska 18</w:t>
      </w:r>
      <w:r w:rsidRPr="00867A4F">
        <w:rPr>
          <w:rFonts w:ascii="Times New Roman" w:hAnsi="Times New Roman" w:cs="Times New Roman"/>
          <w:sz w:val="24"/>
          <w:szCs w:val="24"/>
          <w:u w:val="single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 xml:space="preserve">- Marzena Gołda – tel.: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7A4F">
        <w:rPr>
          <w:rFonts w:ascii="Times New Roman" w:hAnsi="Times New Roman" w:cs="Times New Roman"/>
          <w:sz w:val="24"/>
          <w:szCs w:val="24"/>
        </w:rPr>
        <w:t>41 3676725</w:t>
      </w:r>
    </w:p>
    <w:p w:rsidR="00C869E6" w:rsidRPr="00867A4F" w:rsidRDefault="00C869E6" w:rsidP="00C869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7</w:t>
      </w:r>
      <w:r w:rsidRPr="00867A4F">
        <w:rPr>
          <w:rFonts w:ascii="Times New Roman" w:hAnsi="Times New Roman" w:cs="Times New Roman"/>
          <w:sz w:val="24"/>
          <w:szCs w:val="24"/>
          <w:u w:val="single"/>
        </w:rPr>
        <w:t>. Kryta Pływalnia „MORS” ul. Toporowskiego 96</w:t>
      </w:r>
      <w:r w:rsidRPr="00867A4F">
        <w:rPr>
          <w:rFonts w:ascii="Times New Roman" w:hAnsi="Times New Roman" w:cs="Times New Roman"/>
          <w:sz w:val="24"/>
          <w:szCs w:val="24"/>
        </w:rPr>
        <w:tab/>
        <w:t xml:space="preserve">- Piotr Hajdukiewicz – tel.: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7A4F">
        <w:rPr>
          <w:rFonts w:ascii="Times New Roman" w:hAnsi="Times New Roman" w:cs="Times New Roman"/>
          <w:sz w:val="24"/>
          <w:szCs w:val="24"/>
        </w:rPr>
        <w:t xml:space="preserve">41 3676837 </w:t>
      </w:r>
    </w:p>
    <w:p w:rsidR="00C869E6" w:rsidRPr="00867A4F" w:rsidRDefault="00C869E6" w:rsidP="00C869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8</w:t>
      </w:r>
      <w:r w:rsidRPr="00867A4F">
        <w:rPr>
          <w:rFonts w:ascii="Times New Roman" w:hAnsi="Times New Roman" w:cs="Times New Roman"/>
          <w:sz w:val="24"/>
          <w:szCs w:val="24"/>
          <w:u w:val="single"/>
        </w:rPr>
        <w:t>. Kryta Pływalnia ”FOKA” ul. Oś. Barwinek 31</w:t>
      </w:r>
      <w:r w:rsidRPr="00867A4F">
        <w:rPr>
          <w:rFonts w:ascii="Times New Roman" w:hAnsi="Times New Roman" w:cs="Times New Roman"/>
          <w:sz w:val="24"/>
          <w:szCs w:val="24"/>
        </w:rPr>
        <w:tab/>
        <w:t xml:space="preserve">- Przemysław Chmiel –tel.: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7A4F">
        <w:rPr>
          <w:rFonts w:ascii="Times New Roman" w:hAnsi="Times New Roman" w:cs="Times New Roman"/>
          <w:sz w:val="24"/>
          <w:szCs w:val="24"/>
        </w:rPr>
        <w:t>41 3676838</w:t>
      </w:r>
    </w:p>
    <w:p w:rsidR="00C869E6" w:rsidRPr="00867A4F" w:rsidRDefault="00C869E6" w:rsidP="00C869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9</w:t>
      </w:r>
      <w:r w:rsidRPr="00867A4F">
        <w:rPr>
          <w:rFonts w:ascii="Times New Roman" w:hAnsi="Times New Roman" w:cs="Times New Roman"/>
          <w:sz w:val="24"/>
          <w:szCs w:val="24"/>
          <w:u w:val="single"/>
        </w:rPr>
        <w:t>. Kryta Pływalnia „JURAJSKA”  ul. Jurajska 7</w:t>
      </w:r>
      <w:r w:rsidRPr="00867A4F">
        <w:rPr>
          <w:rFonts w:ascii="Times New Roman" w:hAnsi="Times New Roman" w:cs="Times New Roman"/>
          <w:sz w:val="24"/>
          <w:szCs w:val="24"/>
        </w:rPr>
        <w:tab/>
        <w:t xml:space="preserve">- Zofia Kubicka – tel.: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7A4F">
        <w:rPr>
          <w:rFonts w:ascii="Times New Roman" w:hAnsi="Times New Roman" w:cs="Times New Roman"/>
          <w:sz w:val="24"/>
          <w:szCs w:val="24"/>
        </w:rPr>
        <w:t>41 3676727</w:t>
      </w:r>
    </w:p>
    <w:p w:rsidR="00C869E6" w:rsidRPr="00867A4F" w:rsidRDefault="00C869E6" w:rsidP="00C869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69E6" w:rsidRPr="00867A4F" w:rsidRDefault="00C869E6" w:rsidP="00C869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69E6" w:rsidRPr="00867A4F" w:rsidRDefault="00C869E6" w:rsidP="00C869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69E6" w:rsidRPr="00867A4F" w:rsidRDefault="00C869E6" w:rsidP="00C869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69E6" w:rsidRPr="00867A4F" w:rsidRDefault="00C869E6" w:rsidP="00C869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69E6" w:rsidRPr="00867A4F" w:rsidRDefault="00C869E6" w:rsidP="00C869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69E6" w:rsidRPr="00867A4F" w:rsidRDefault="00C869E6" w:rsidP="00C869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69E6" w:rsidRDefault="00C869E6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869E6" w:rsidRDefault="00C869E6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869E6" w:rsidRDefault="00C869E6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70" w:rsidRDefault="00100470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70" w:rsidRDefault="00100470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70" w:rsidRDefault="00100470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70" w:rsidRDefault="00100470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70" w:rsidRDefault="00100470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70" w:rsidRDefault="00100470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70" w:rsidRDefault="00100470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70" w:rsidRDefault="00100470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70" w:rsidRDefault="00100470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70" w:rsidRDefault="00100470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70" w:rsidRDefault="00100470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70" w:rsidRDefault="00100470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70" w:rsidRDefault="00100470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70" w:rsidRDefault="00100470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70" w:rsidRDefault="00100470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Załącznik nr  8 do </w:t>
      </w:r>
      <w:proofErr w:type="spellStart"/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siwz</w:t>
      </w:r>
      <w:proofErr w:type="spellEnd"/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..................................................................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pieczęć, nazwa i dokładny adres  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wykonawcy/ wykonawców    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</w:t>
      </w:r>
    </w:p>
    <w:p w:rsidR="007A12F4" w:rsidRPr="00867A4F" w:rsidRDefault="007A12F4" w:rsidP="007A12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Przystępując do postępowania o udzielenie zamówienia publicznego w trybie przetargu nieograniczonego na: </w:t>
      </w:r>
      <w:r w:rsidRPr="00867A4F">
        <w:rPr>
          <w:rFonts w:ascii="Times New Roman" w:hAnsi="Times New Roman" w:cs="Times New Roman"/>
          <w:b/>
          <w:sz w:val="24"/>
          <w:szCs w:val="24"/>
        </w:rPr>
        <w:t>Ochrona fizyczna obiektów Miejskiego Ośrodka Sportu i R</w:t>
      </w:r>
      <w:r w:rsidR="008341A9" w:rsidRPr="00867A4F">
        <w:rPr>
          <w:rFonts w:ascii="Times New Roman" w:hAnsi="Times New Roman" w:cs="Times New Roman"/>
          <w:b/>
          <w:sz w:val="24"/>
          <w:szCs w:val="24"/>
        </w:rPr>
        <w:t>ekreacji w 2016</w:t>
      </w:r>
      <w:r w:rsidRPr="00867A4F">
        <w:rPr>
          <w:rFonts w:ascii="Times New Roman" w:hAnsi="Times New Roman" w:cs="Times New Roman"/>
          <w:b/>
          <w:sz w:val="24"/>
          <w:szCs w:val="24"/>
        </w:rPr>
        <w:t xml:space="preserve"> roku</w:t>
      </w:r>
      <w:r w:rsidR="002A33E9" w:rsidRPr="00867A4F">
        <w:rPr>
          <w:rFonts w:ascii="Times New Roman" w:hAnsi="Times New Roman" w:cs="Times New Roman"/>
          <w:b/>
          <w:sz w:val="24"/>
          <w:szCs w:val="24"/>
        </w:rPr>
        <w:t xml:space="preserve"> – cz. I. 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(imię i nazwisko) .........................................................................................................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jako upoważniony/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firmy: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reprezentowanej przeze mnie/nas firmy/ firm</w:t>
      </w:r>
      <w:r w:rsidRPr="00867A4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*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:.........................................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>*</w:t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 przypadku składania Wniosku indywidualnie (przez jednego wykonawcę) należy podać ponownie nazwę firmy wymienionej w poprzednim wierszu, natomiast w przypadku składania Wniosku wspólnie - należy podać wszystkich wykonawców wspólnie ubiegających się o udzielenie zamówienia. 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oświadczam/y, że:</w:t>
      </w:r>
    </w:p>
    <w:p w:rsidR="007A12F4" w:rsidRPr="00867A4F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0329B" w:rsidRPr="00867A4F" w:rsidRDefault="007A12F4" w:rsidP="007A12F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</w:rPr>
        <w:t>osoby, które będą uczestniczyć w wykonywaniu zamówienia  posiadają wymagane ustawą o ochron</w:t>
      </w:r>
      <w:r w:rsidR="0070329B" w:rsidRPr="00867A4F">
        <w:rPr>
          <w:rFonts w:ascii="Times New Roman" w:eastAsia="Calibri" w:hAnsi="Times New Roman" w:cs="Times New Roman"/>
          <w:b/>
          <w:sz w:val="24"/>
          <w:szCs w:val="24"/>
        </w:rPr>
        <w:t>ie osób i mienia  uprawnienia, tj</w:t>
      </w:r>
      <w:r w:rsidRPr="00867A4F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</w:p>
    <w:p w:rsidR="007A12F4" w:rsidRPr="00867A4F" w:rsidRDefault="0070329B" w:rsidP="007A12F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</w:rPr>
        <w:t>zaświadczenie o wpisie  na listę kwalifikowanego pracownika ochrony fizycznej</w:t>
      </w:r>
    </w:p>
    <w:p w:rsidR="007A12F4" w:rsidRPr="00867A4F" w:rsidRDefault="007A12F4" w:rsidP="007A12F4">
      <w:pPr>
        <w:pStyle w:val="Akapitzlist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A12F4" w:rsidRPr="00867A4F" w:rsidRDefault="007A12F4" w:rsidP="007A12F4">
      <w:pPr>
        <w:pStyle w:val="Akapitzlist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A12F4" w:rsidRPr="00867A4F" w:rsidRDefault="007A12F4" w:rsidP="007A12F4">
      <w:pPr>
        <w:pStyle w:val="Akapitzlist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12F4" w:rsidRPr="00867A4F" w:rsidRDefault="007A12F4" w:rsidP="007A12F4">
      <w:pPr>
        <w:pStyle w:val="Akapitzlist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............................................................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Miejscowość, data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podpis/y osoby/osób upoważnionej/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do reprezentowania wykonawcy/ów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70" w:rsidRDefault="00100470" w:rsidP="00DB75B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70" w:rsidRDefault="00100470" w:rsidP="00DB75B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867A4F" w:rsidRDefault="007A12F4" w:rsidP="00DB75B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Załącznik nr  9</w:t>
      </w:r>
      <w:r w:rsidR="002A33E9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B16B37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</w:t>
      </w:r>
      <w:proofErr w:type="spellStart"/>
      <w:r w:rsidR="00B16B37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siwz</w:t>
      </w:r>
      <w:proofErr w:type="spellEnd"/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..................................................................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pieczęć, nazwa i dokładny adres  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wykonawcy/ wykonawców    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E86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6695" w:rsidRPr="00867A4F" w:rsidRDefault="00E86695" w:rsidP="00E86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6695" w:rsidRPr="00867A4F" w:rsidRDefault="00E86695" w:rsidP="00E86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6695" w:rsidRPr="00867A4F" w:rsidRDefault="00E86695" w:rsidP="00E866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WYKAZ</w:t>
      </w:r>
    </w:p>
    <w:p w:rsidR="00E86695" w:rsidRPr="00867A4F" w:rsidRDefault="00E86695" w:rsidP="00E866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867A4F" w:rsidRDefault="00E86695" w:rsidP="00E8669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867A4F">
        <w:rPr>
          <w:rFonts w:ascii="Times New Roman" w:hAnsi="Times New Roman"/>
          <w:b/>
          <w:sz w:val="24"/>
          <w:szCs w:val="24"/>
          <w:lang w:eastAsia="pl-PL"/>
        </w:rPr>
        <w:t xml:space="preserve">urządzeń technicznych dostępnych </w:t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Wykonawcy</w:t>
      </w:r>
      <w:r w:rsidRPr="00867A4F">
        <w:rPr>
          <w:rFonts w:ascii="Times New Roman" w:hAnsi="Times New Roman"/>
          <w:b/>
          <w:sz w:val="24"/>
          <w:szCs w:val="24"/>
          <w:lang w:eastAsia="pl-PL"/>
        </w:rPr>
        <w:t xml:space="preserve"> w celu wykonania zamówienia:</w:t>
      </w:r>
    </w:p>
    <w:p w:rsidR="00E86695" w:rsidRDefault="00C14C53" w:rsidP="00E866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Cz. I. </w:t>
      </w:r>
      <w:r w:rsidR="00E86695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Ochrona fizyczna obiektów Miejskiego O</w:t>
      </w:r>
      <w:r w:rsidR="008341A9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środka Sportu i Rekreacji w 2016</w:t>
      </w:r>
      <w:r w:rsidR="00E86695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roku</w:t>
      </w:r>
    </w:p>
    <w:p w:rsidR="00100470" w:rsidRPr="00867A4F" w:rsidRDefault="00100470" w:rsidP="00E866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86695" w:rsidRPr="00867A4F" w:rsidRDefault="00E86695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3731"/>
        <w:gridCol w:w="1417"/>
        <w:gridCol w:w="3288"/>
      </w:tblGrid>
      <w:tr w:rsidR="00867A4F" w:rsidRPr="00867A4F" w:rsidTr="00E86695">
        <w:tc>
          <w:tcPr>
            <w:tcW w:w="630" w:type="dxa"/>
          </w:tcPr>
          <w:p w:rsidR="00E86695" w:rsidRPr="00867A4F" w:rsidRDefault="00E86695" w:rsidP="007A12F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731" w:type="dxa"/>
          </w:tcPr>
          <w:p w:rsidR="00E86695" w:rsidRPr="00867A4F" w:rsidRDefault="00E86695" w:rsidP="007A12F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, rodzaj urządzenia</w:t>
            </w:r>
          </w:p>
        </w:tc>
        <w:tc>
          <w:tcPr>
            <w:tcW w:w="1417" w:type="dxa"/>
          </w:tcPr>
          <w:p w:rsidR="00E86695" w:rsidRPr="00867A4F" w:rsidRDefault="00E86695" w:rsidP="007A12F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Ilość w szt.</w:t>
            </w:r>
          </w:p>
        </w:tc>
        <w:tc>
          <w:tcPr>
            <w:tcW w:w="3288" w:type="dxa"/>
          </w:tcPr>
          <w:p w:rsidR="00E86695" w:rsidRPr="00867A4F" w:rsidRDefault="00E86695" w:rsidP="007A12F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Podstawa dysponowania *)</w:t>
            </w:r>
          </w:p>
          <w:p w:rsidR="00E86695" w:rsidRPr="00867A4F" w:rsidRDefault="00E86695" w:rsidP="007A12F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867A4F" w:rsidRPr="00867A4F" w:rsidTr="00E86695">
        <w:tc>
          <w:tcPr>
            <w:tcW w:w="630" w:type="dxa"/>
          </w:tcPr>
          <w:p w:rsidR="008A6F2D" w:rsidRPr="00867A4F" w:rsidRDefault="008A6F2D" w:rsidP="008A6F2D">
            <w:pPr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731" w:type="dxa"/>
          </w:tcPr>
          <w:p w:rsidR="008A6F2D" w:rsidRDefault="008A6F2D" w:rsidP="008A6F2D">
            <w:pPr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  <w:t>2</w:t>
            </w:r>
          </w:p>
          <w:p w:rsidR="00100470" w:rsidRPr="00867A4F" w:rsidRDefault="00100470" w:rsidP="008A6F2D">
            <w:pPr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:rsidR="008A6F2D" w:rsidRPr="00867A4F" w:rsidRDefault="008A6F2D" w:rsidP="008A6F2D">
            <w:pPr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288" w:type="dxa"/>
          </w:tcPr>
          <w:p w:rsidR="008A6F2D" w:rsidRPr="00867A4F" w:rsidRDefault="008A6F2D" w:rsidP="008A6F2D">
            <w:pPr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  <w:t>4</w:t>
            </w:r>
          </w:p>
        </w:tc>
      </w:tr>
      <w:tr w:rsidR="00867A4F" w:rsidRPr="00867A4F" w:rsidTr="00E86695">
        <w:tc>
          <w:tcPr>
            <w:tcW w:w="630" w:type="dxa"/>
          </w:tcPr>
          <w:p w:rsidR="00E86695" w:rsidRPr="00867A4F" w:rsidRDefault="00E86695" w:rsidP="007A12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731" w:type="dxa"/>
          </w:tcPr>
          <w:p w:rsidR="00E86695" w:rsidRPr="00867A4F" w:rsidRDefault="00E86695" w:rsidP="007A12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86695" w:rsidRPr="00867A4F" w:rsidRDefault="00E86695" w:rsidP="007A12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………………………………….</w:t>
            </w:r>
          </w:p>
          <w:p w:rsidR="00E86695" w:rsidRPr="00867A4F" w:rsidRDefault="00E86695" w:rsidP="00E8669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( samochody …..…)</w:t>
            </w:r>
          </w:p>
        </w:tc>
        <w:tc>
          <w:tcPr>
            <w:tcW w:w="1417" w:type="dxa"/>
          </w:tcPr>
          <w:p w:rsidR="00E86695" w:rsidRPr="00867A4F" w:rsidRDefault="00E86695" w:rsidP="007A12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88" w:type="dxa"/>
          </w:tcPr>
          <w:p w:rsidR="00E86695" w:rsidRPr="00867A4F" w:rsidRDefault="00E86695" w:rsidP="00E866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86695" w:rsidRPr="00867A4F" w:rsidRDefault="00E86695" w:rsidP="00E866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Własne*)</w:t>
            </w:r>
          </w:p>
          <w:p w:rsidR="00E86695" w:rsidRPr="00867A4F" w:rsidRDefault="00E86695" w:rsidP="00E866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Podmiotu udostępniającego                  zasoby *)</w:t>
            </w:r>
          </w:p>
        </w:tc>
      </w:tr>
      <w:tr w:rsidR="00E86695" w:rsidRPr="00867A4F" w:rsidTr="00E86695">
        <w:tc>
          <w:tcPr>
            <w:tcW w:w="630" w:type="dxa"/>
          </w:tcPr>
          <w:p w:rsidR="00E86695" w:rsidRPr="00867A4F" w:rsidRDefault="00E86695" w:rsidP="007A12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731" w:type="dxa"/>
          </w:tcPr>
          <w:p w:rsidR="00E86695" w:rsidRPr="00867A4F" w:rsidRDefault="00E86695" w:rsidP="007A12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86695" w:rsidRPr="00867A4F" w:rsidRDefault="00E86695" w:rsidP="007A12F4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……………………………………….</w:t>
            </w:r>
          </w:p>
          <w:p w:rsidR="00E86695" w:rsidRPr="00867A4F" w:rsidRDefault="00E86695" w:rsidP="007A12F4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 xml:space="preserve">( urządzenia monitorujące……. ) </w:t>
            </w:r>
          </w:p>
        </w:tc>
        <w:tc>
          <w:tcPr>
            <w:tcW w:w="1417" w:type="dxa"/>
          </w:tcPr>
          <w:p w:rsidR="00E86695" w:rsidRPr="00867A4F" w:rsidRDefault="00E86695" w:rsidP="007A12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88" w:type="dxa"/>
          </w:tcPr>
          <w:p w:rsidR="00E86695" w:rsidRPr="00867A4F" w:rsidRDefault="00E86695" w:rsidP="00E866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86695" w:rsidRPr="00867A4F" w:rsidRDefault="00E86695" w:rsidP="00E866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Własne*)</w:t>
            </w:r>
          </w:p>
          <w:p w:rsidR="00E86695" w:rsidRPr="00867A4F" w:rsidRDefault="00E86695" w:rsidP="00E866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Podmiotu udostępniającego                  zasoby *)</w:t>
            </w:r>
          </w:p>
        </w:tc>
      </w:tr>
    </w:tbl>
    <w:p w:rsidR="007A12F4" w:rsidRPr="00867A4F" w:rsidRDefault="007A12F4" w:rsidP="00E8669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12F4" w:rsidRPr="00867A4F" w:rsidRDefault="007A12F4" w:rsidP="000870E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12F4" w:rsidRPr="00867A4F" w:rsidRDefault="007A12F4" w:rsidP="007A12F4">
      <w:pPr>
        <w:pStyle w:val="Akapitzlist"/>
        <w:spacing w:after="0" w:line="240" w:lineRule="auto"/>
        <w:ind w:hanging="720"/>
        <w:rPr>
          <w:rFonts w:ascii="Times New Roman" w:eastAsia="Calibri" w:hAnsi="Times New Roman" w:cs="Times New Roman"/>
          <w:i/>
          <w:sz w:val="24"/>
          <w:szCs w:val="24"/>
        </w:rPr>
      </w:pPr>
      <w:r w:rsidRPr="00867A4F">
        <w:rPr>
          <w:rFonts w:ascii="Times New Roman" w:eastAsia="Calibri" w:hAnsi="Times New Roman" w:cs="Times New Roman"/>
          <w:i/>
          <w:sz w:val="24"/>
          <w:szCs w:val="24"/>
        </w:rPr>
        <w:t xml:space="preserve">*) niewłaściwe </w:t>
      </w:r>
      <w:r w:rsidR="000870ED" w:rsidRPr="00867A4F">
        <w:rPr>
          <w:rFonts w:ascii="Times New Roman" w:eastAsia="Calibri" w:hAnsi="Times New Roman" w:cs="Times New Roman"/>
          <w:i/>
          <w:sz w:val="24"/>
          <w:szCs w:val="24"/>
        </w:rPr>
        <w:t>–</w:t>
      </w:r>
      <w:r w:rsidRPr="00867A4F">
        <w:rPr>
          <w:rFonts w:ascii="Times New Roman" w:eastAsia="Calibri" w:hAnsi="Times New Roman" w:cs="Times New Roman"/>
          <w:i/>
          <w:sz w:val="24"/>
          <w:szCs w:val="24"/>
        </w:rPr>
        <w:t xml:space="preserve"> skreślić</w:t>
      </w:r>
    </w:p>
    <w:p w:rsidR="00E86695" w:rsidRPr="00867A4F" w:rsidRDefault="00E86695" w:rsidP="007A12F4">
      <w:pPr>
        <w:pStyle w:val="Akapitzlist"/>
        <w:spacing w:after="0" w:line="240" w:lineRule="auto"/>
        <w:ind w:hanging="720"/>
        <w:rPr>
          <w:rFonts w:ascii="Times New Roman" w:eastAsia="Calibri" w:hAnsi="Times New Roman" w:cs="Times New Roman"/>
          <w:i/>
          <w:sz w:val="24"/>
          <w:szCs w:val="24"/>
        </w:rPr>
      </w:pPr>
    </w:p>
    <w:p w:rsidR="006D3829" w:rsidRPr="00867A4F" w:rsidRDefault="006D3829" w:rsidP="007A12F4">
      <w:pPr>
        <w:pStyle w:val="Akapitzlist"/>
        <w:spacing w:after="0" w:line="240" w:lineRule="auto"/>
        <w:ind w:hanging="720"/>
        <w:rPr>
          <w:rFonts w:ascii="Times New Roman" w:eastAsia="Calibri" w:hAnsi="Times New Roman" w:cs="Times New Roman"/>
          <w:i/>
          <w:sz w:val="24"/>
          <w:szCs w:val="24"/>
        </w:rPr>
      </w:pPr>
    </w:p>
    <w:p w:rsidR="000870ED" w:rsidRPr="00867A4F" w:rsidRDefault="000870ED" w:rsidP="000870ED">
      <w:pPr>
        <w:pStyle w:val="Akapitzlist"/>
        <w:spacing w:after="0" w:line="240" w:lineRule="auto"/>
        <w:ind w:left="0"/>
        <w:rPr>
          <w:rFonts w:ascii="Times New Roman" w:eastAsia="Calibri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Calibri" w:hAnsi="Times New Roman" w:cs="Times New Roman"/>
          <w:i/>
          <w:sz w:val="24"/>
          <w:szCs w:val="24"/>
        </w:rPr>
        <w:t xml:space="preserve">W przypadku dysponowania zasobami udostępnionymi </w:t>
      </w:r>
      <w:r w:rsidR="00E86695" w:rsidRPr="00867A4F">
        <w:rPr>
          <w:rFonts w:ascii="Times New Roman" w:eastAsia="Calibri" w:hAnsi="Times New Roman" w:cs="Times New Roman"/>
          <w:i/>
          <w:sz w:val="24"/>
          <w:szCs w:val="24"/>
        </w:rPr>
        <w:t xml:space="preserve">- </w:t>
      </w:r>
      <w:r w:rsidRPr="00867A4F">
        <w:rPr>
          <w:rFonts w:ascii="Times New Roman" w:eastAsia="Calibri" w:hAnsi="Times New Roman" w:cs="Times New Roman"/>
          <w:i/>
          <w:sz w:val="24"/>
          <w:szCs w:val="24"/>
        </w:rPr>
        <w:t xml:space="preserve">Wykonawca winien dołączyć oświadczenie Podmiotu Udostepniającego o treści jak w zał. nr 6 do siwz. 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95C62" w:rsidRPr="00867A4F" w:rsidRDefault="00895C62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95C62" w:rsidRPr="00867A4F" w:rsidRDefault="00895C62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95C62" w:rsidRPr="00867A4F" w:rsidRDefault="00895C62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95C62" w:rsidRPr="00867A4F" w:rsidRDefault="00895C62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95C62" w:rsidRPr="00867A4F" w:rsidRDefault="00895C62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95C62" w:rsidRPr="00867A4F" w:rsidRDefault="00895C62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95C62" w:rsidRPr="00867A4F" w:rsidRDefault="00895C62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6695" w:rsidRPr="00867A4F" w:rsidRDefault="006A2BCD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............................................................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Miejscowość, data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podpis/y osoby/osób upoważnionej/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do reprezentowania wykonawcy/ów</w:t>
      </w:r>
    </w:p>
    <w:p w:rsidR="0021244F" w:rsidRPr="00867A4F" w:rsidRDefault="0021244F" w:rsidP="002A33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1244F" w:rsidRPr="00867A4F" w:rsidRDefault="0021244F" w:rsidP="006A0100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b/>
          <w:sz w:val="24"/>
          <w:szCs w:val="24"/>
          <w:lang w:eastAsia="pl-PL"/>
        </w:rPr>
      </w:pPr>
    </w:p>
    <w:p w:rsidR="00895C62" w:rsidRPr="00867A4F" w:rsidRDefault="00895C62" w:rsidP="006A0100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b/>
          <w:sz w:val="24"/>
          <w:szCs w:val="24"/>
          <w:lang w:eastAsia="pl-PL"/>
        </w:rPr>
      </w:pPr>
    </w:p>
    <w:p w:rsidR="00895C62" w:rsidRPr="00867A4F" w:rsidRDefault="00895C62" w:rsidP="006A0100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b/>
          <w:sz w:val="24"/>
          <w:szCs w:val="24"/>
          <w:lang w:eastAsia="pl-PL"/>
        </w:rPr>
      </w:pPr>
    </w:p>
    <w:p w:rsidR="00895C62" w:rsidRPr="00867A4F" w:rsidRDefault="00895C62" w:rsidP="006A0100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b/>
          <w:sz w:val="24"/>
          <w:szCs w:val="24"/>
          <w:lang w:eastAsia="pl-PL"/>
        </w:rPr>
      </w:pPr>
    </w:p>
    <w:p w:rsidR="00C869E6" w:rsidRDefault="00C869E6" w:rsidP="006A0100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b/>
          <w:sz w:val="24"/>
          <w:szCs w:val="24"/>
          <w:lang w:eastAsia="pl-PL"/>
        </w:rPr>
      </w:pPr>
    </w:p>
    <w:p w:rsidR="00C869E6" w:rsidRDefault="00C869E6" w:rsidP="006A0100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b/>
          <w:sz w:val="24"/>
          <w:szCs w:val="24"/>
          <w:lang w:eastAsia="pl-PL"/>
        </w:rPr>
      </w:pPr>
    </w:p>
    <w:p w:rsidR="006A0100" w:rsidRPr="00867A4F" w:rsidRDefault="006A0100" w:rsidP="006A0100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Batang" w:hAnsi="Times New Roman" w:cs="Times New Roman"/>
          <w:b/>
          <w:sz w:val="24"/>
          <w:szCs w:val="24"/>
          <w:lang w:eastAsia="pl-PL"/>
        </w:rPr>
        <w:t>Załącznik nr 10</w:t>
      </w:r>
      <w:r w:rsidR="00B16B37" w:rsidRPr="00867A4F">
        <w:rPr>
          <w:rFonts w:ascii="Times New Roman" w:eastAsia="Batang" w:hAnsi="Times New Roman" w:cs="Times New Roman"/>
          <w:b/>
          <w:sz w:val="24"/>
          <w:szCs w:val="24"/>
          <w:lang w:eastAsia="pl-PL"/>
        </w:rPr>
        <w:t>.I.</w:t>
      </w:r>
      <w:r w:rsidRPr="00867A4F">
        <w:rPr>
          <w:rFonts w:ascii="Times New Roman" w:eastAsia="Batang" w:hAnsi="Times New Roman" w:cs="Times New Roman"/>
          <w:b/>
          <w:sz w:val="24"/>
          <w:szCs w:val="24"/>
          <w:lang w:eastAsia="pl-PL"/>
        </w:rPr>
        <w:t xml:space="preserve"> do SIWZ</w:t>
      </w:r>
    </w:p>
    <w:p w:rsidR="006A0100" w:rsidRPr="00867A4F" w:rsidRDefault="006A0100" w:rsidP="006A0100">
      <w:pPr>
        <w:spacing w:after="0" w:line="240" w:lineRule="auto"/>
        <w:ind w:right="4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A0100" w:rsidRPr="00867A4F" w:rsidRDefault="006A0100" w:rsidP="006A010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I. Lista podmiotów należących do tej samej grupy kapitałowej*) </w:t>
      </w:r>
    </w:p>
    <w:p w:rsidR="006A0100" w:rsidRPr="00867A4F" w:rsidRDefault="006A0100" w:rsidP="006A010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albo**)</w:t>
      </w:r>
    </w:p>
    <w:p w:rsidR="006A0100" w:rsidRPr="00867A4F" w:rsidRDefault="006A0100" w:rsidP="006A010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II. Informacja o braku przynależności do grupy kapitałowej*)</w:t>
      </w:r>
    </w:p>
    <w:p w:rsidR="006A0100" w:rsidRPr="00867A4F" w:rsidRDefault="006A0100" w:rsidP="006A0100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A33E9" w:rsidRPr="00867A4F" w:rsidRDefault="006A0100" w:rsidP="002A33E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Przystępując do postępowania o udzielenie zamówienia publicznego w trybie przetargu nieograniczonego</w:t>
      </w:r>
      <w:r w:rsidRPr="00867A4F">
        <w:rPr>
          <w:rFonts w:ascii="Times New Roman" w:eastAsia="Batang" w:hAnsi="Times New Roman" w:cs="Times New Roman"/>
          <w:spacing w:val="-2"/>
          <w:sz w:val="24"/>
          <w:szCs w:val="24"/>
          <w:lang w:eastAsia="pl-PL"/>
        </w:rPr>
        <w:t xml:space="preserve"> na: </w:t>
      </w:r>
      <w:r w:rsidR="002A33E9" w:rsidRPr="00867A4F">
        <w:rPr>
          <w:rFonts w:ascii="Times New Roman" w:hAnsi="Times New Roman" w:cs="Times New Roman"/>
          <w:b/>
          <w:sz w:val="24"/>
          <w:szCs w:val="24"/>
        </w:rPr>
        <w:t>Ochrona fizyczna obiektów Miejskiego O</w:t>
      </w:r>
      <w:r w:rsidR="008341A9" w:rsidRPr="00867A4F">
        <w:rPr>
          <w:rFonts w:ascii="Times New Roman" w:hAnsi="Times New Roman" w:cs="Times New Roman"/>
          <w:b/>
          <w:sz w:val="24"/>
          <w:szCs w:val="24"/>
        </w:rPr>
        <w:t>środka Sportu i Rekreacji w 2016</w:t>
      </w:r>
      <w:r w:rsidR="002A33E9" w:rsidRPr="00867A4F">
        <w:rPr>
          <w:rFonts w:ascii="Times New Roman" w:hAnsi="Times New Roman" w:cs="Times New Roman"/>
          <w:b/>
          <w:sz w:val="24"/>
          <w:szCs w:val="24"/>
        </w:rPr>
        <w:t xml:space="preserve"> roku – cz. I. </w:t>
      </w:r>
    </w:p>
    <w:p w:rsidR="006A0100" w:rsidRPr="00867A4F" w:rsidRDefault="006A0100" w:rsidP="006A0100">
      <w:pPr>
        <w:spacing w:after="0" w:line="240" w:lineRule="auto"/>
        <w:ind w:right="-6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A0100" w:rsidRPr="00867A4F" w:rsidRDefault="006A0100" w:rsidP="006A0100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/ My niżej podpisani </w:t>
      </w:r>
      <w:r w:rsidRPr="00867A4F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</w:t>
      </w:r>
    </w:p>
    <w:p w:rsidR="006A0100" w:rsidRPr="00867A4F" w:rsidRDefault="006A0100" w:rsidP="006A0100">
      <w:pPr>
        <w:spacing w:after="0" w:line="240" w:lineRule="auto"/>
        <w:ind w:right="3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>(imię i nazwisko)</w:t>
      </w:r>
    </w:p>
    <w:p w:rsidR="006A0100" w:rsidRPr="00867A4F" w:rsidRDefault="006A0100" w:rsidP="006A0100">
      <w:pPr>
        <w:spacing w:before="120" w:after="120" w:line="240" w:lineRule="auto"/>
        <w:ind w:right="3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 w  imieniu  Wykonawcy***:</w:t>
      </w:r>
      <w:r w:rsidRPr="00867A4F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</w:t>
      </w:r>
      <w:r w:rsidRPr="00867A4F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</w:t>
      </w:r>
    </w:p>
    <w:p w:rsidR="006A0100" w:rsidRPr="00867A4F" w:rsidRDefault="006A0100" w:rsidP="006A0100">
      <w:pPr>
        <w:spacing w:after="0"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</w:t>
      </w:r>
    </w:p>
    <w:p w:rsidR="006A0100" w:rsidRPr="00867A4F" w:rsidRDefault="006A0100" w:rsidP="006A0100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(nazwa /firma  i adres Wykonawcy)</w:t>
      </w:r>
    </w:p>
    <w:p w:rsidR="006A0100" w:rsidRPr="00867A4F" w:rsidRDefault="006A0100" w:rsidP="006A0100">
      <w:pPr>
        <w:pBdr>
          <w:bottom w:val="single" w:sz="12" w:space="1" w:color="auto"/>
        </w:pBd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26 ust. 2d ustawy z dnia 29 stycznia 2004 r. – Prawo zamówień publicznych (Dz. U. z 2010 r. Nr 113, poz. 759 ze zm.ost.zm: Dz. U. z 2012r poz. 1271)):</w:t>
      </w:r>
    </w:p>
    <w:p w:rsidR="006A0100" w:rsidRPr="00867A4F" w:rsidRDefault="006A0100" w:rsidP="006A01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I.    Składam/y  listę podmiotów należących do tej samej grupy kapitałowej*</w:t>
      </w:r>
    </w:p>
    <w:p w:rsidR="006A0100" w:rsidRPr="00867A4F" w:rsidRDefault="006A0100" w:rsidP="006A01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5"/>
        <w:gridCol w:w="4331"/>
        <w:gridCol w:w="4312"/>
      </w:tblGrid>
      <w:tr w:rsidR="00867A4F" w:rsidRPr="00867A4F" w:rsidTr="00DB75B9">
        <w:trPr>
          <w:trHeight w:val="340"/>
        </w:trPr>
        <w:tc>
          <w:tcPr>
            <w:tcW w:w="645" w:type="dxa"/>
            <w:vAlign w:val="center"/>
          </w:tcPr>
          <w:p w:rsidR="006A0100" w:rsidRPr="00867A4F" w:rsidRDefault="006A0100" w:rsidP="00DB7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4332" w:type="dxa"/>
            <w:vAlign w:val="center"/>
          </w:tcPr>
          <w:p w:rsidR="006A0100" w:rsidRPr="00867A4F" w:rsidRDefault="006A0100" w:rsidP="00DB7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Nazwa podmiotu  </w:t>
            </w:r>
          </w:p>
        </w:tc>
        <w:tc>
          <w:tcPr>
            <w:tcW w:w="4312" w:type="dxa"/>
            <w:vAlign w:val="center"/>
          </w:tcPr>
          <w:p w:rsidR="006A0100" w:rsidRPr="00867A4F" w:rsidRDefault="006A0100" w:rsidP="00DB7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Adres podmiotu</w:t>
            </w:r>
          </w:p>
        </w:tc>
      </w:tr>
      <w:tr w:rsidR="00867A4F" w:rsidRPr="00867A4F" w:rsidTr="00DB75B9">
        <w:tc>
          <w:tcPr>
            <w:tcW w:w="645" w:type="dxa"/>
          </w:tcPr>
          <w:p w:rsidR="006A0100" w:rsidRPr="00867A4F" w:rsidRDefault="006A0100" w:rsidP="00DB7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  <w:tc>
          <w:tcPr>
            <w:tcW w:w="4332" w:type="dxa"/>
          </w:tcPr>
          <w:p w:rsidR="006A0100" w:rsidRPr="00867A4F" w:rsidRDefault="006A0100" w:rsidP="00DB7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  <w:p w:rsidR="006A0100" w:rsidRPr="00867A4F" w:rsidRDefault="006A0100" w:rsidP="00DB7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  <w:tc>
          <w:tcPr>
            <w:tcW w:w="4312" w:type="dxa"/>
          </w:tcPr>
          <w:p w:rsidR="006A0100" w:rsidRPr="00867A4F" w:rsidRDefault="006A0100" w:rsidP="00DB7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</w:tr>
      <w:tr w:rsidR="00867A4F" w:rsidRPr="00867A4F" w:rsidTr="00DB75B9">
        <w:tc>
          <w:tcPr>
            <w:tcW w:w="645" w:type="dxa"/>
          </w:tcPr>
          <w:p w:rsidR="006A0100" w:rsidRPr="00867A4F" w:rsidRDefault="006A0100" w:rsidP="00DB7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  <w:tc>
          <w:tcPr>
            <w:tcW w:w="4332" w:type="dxa"/>
          </w:tcPr>
          <w:p w:rsidR="006A0100" w:rsidRPr="00867A4F" w:rsidRDefault="006A0100" w:rsidP="00DB7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  <w:p w:rsidR="006A0100" w:rsidRPr="00867A4F" w:rsidRDefault="006A0100" w:rsidP="00DB7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  <w:tc>
          <w:tcPr>
            <w:tcW w:w="4312" w:type="dxa"/>
          </w:tcPr>
          <w:p w:rsidR="006A0100" w:rsidRPr="00867A4F" w:rsidRDefault="006A0100" w:rsidP="00DB7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</w:tr>
      <w:tr w:rsidR="006A0100" w:rsidRPr="00867A4F" w:rsidTr="00DB75B9">
        <w:tc>
          <w:tcPr>
            <w:tcW w:w="645" w:type="dxa"/>
          </w:tcPr>
          <w:p w:rsidR="006A0100" w:rsidRPr="00867A4F" w:rsidRDefault="006A0100" w:rsidP="00DB7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  <w:tc>
          <w:tcPr>
            <w:tcW w:w="4332" w:type="dxa"/>
          </w:tcPr>
          <w:p w:rsidR="006A0100" w:rsidRPr="00867A4F" w:rsidRDefault="006A0100" w:rsidP="00DB7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  <w:p w:rsidR="006A0100" w:rsidRPr="00867A4F" w:rsidRDefault="006A0100" w:rsidP="00DB7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  <w:tc>
          <w:tcPr>
            <w:tcW w:w="4312" w:type="dxa"/>
          </w:tcPr>
          <w:p w:rsidR="006A0100" w:rsidRPr="00867A4F" w:rsidRDefault="006A0100" w:rsidP="00DB7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</w:tr>
    </w:tbl>
    <w:p w:rsidR="006A0100" w:rsidRPr="00867A4F" w:rsidRDefault="006A0100" w:rsidP="006A0100">
      <w:pPr>
        <w:spacing w:after="0" w:line="240" w:lineRule="auto"/>
        <w:ind w:right="-3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A0100" w:rsidRPr="00867A4F" w:rsidRDefault="006A0100" w:rsidP="006A0100">
      <w:pPr>
        <w:spacing w:after="0" w:line="240" w:lineRule="auto"/>
        <w:ind w:right="-3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A0100" w:rsidRPr="00867A4F" w:rsidRDefault="006A0100" w:rsidP="006A0100">
      <w:pPr>
        <w:spacing w:after="0" w:line="240" w:lineRule="auto"/>
        <w:ind w:right="-3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......................................................................          …………………………………………</w:t>
      </w:r>
    </w:p>
    <w:p w:rsidR="006A0100" w:rsidRPr="00867A4F" w:rsidRDefault="006A0100" w:rsidP="006A0100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Miejscowość, data</w:t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6A0100" w:rsidRPr="00867A4F" w:rsidRDefault="006A0100" w:rsidP="006A0100">
      <w:pPr>
        <w:spacing w:after="0" w:line="240" w:lineRule="auto"/>
        <w:ind w:left="5387" w:right="-2" w:firstLine="277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6A0100" w:rsidRPr="00867A4F" w:rsidRDefault="006A0100" w:rsidP="006A0100">
      <w:pPr>
        <w:pBdr>
          <w:bottom w:val="single" w:sz="12" w:space="1" w:color="auto"/>
        </w:pBdr>
        <w:spacing w:after="0" w:line="240" w:lineRule="auto"/>
        <w:ind w:right="-3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A0100" w:rsidRPr="00867A4F" w:rsidRDefault="006A0100" w:rsidP="006A010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A0100" w:rsidRPr="00867A4F" w:rsidRDefault="006A0100" w:rsidP="006A010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II. Informuję/my, że ww. Wykonawca nie należy do grupy kapitałowej*</w:t>
      </w:r>
    </w:p>
    <w:p w:rsidR="006A0100" w:rsidRPr="00867A4F" w:rsidRDefault="006A0100" w:rsidP="006A0100">
      <w:pPr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............................................................     ........................................................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6A0100" w:rsidRPr="00867A4F" w:rsidRDefault="006A0100" w:rsidP="006A0100">
      <w:pPr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Miejscowość, data</w:t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6A0100" w:rsidRPr="00867A4F" w:rsidRDefault="006A0100" w:rsidP="006A0100">
      <w:pPr>
        <w:spacing w:after="0" w:line="240" w:lineRule="auto"/>
        <w:ind w:left="3540" w:right="-2" w:firstLine="708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6A0100" w:rsidRPr="00867A4F" w:rsidRDefault="006A0100" w:rsidP="006A0100">
      <w:pPr>
        <w:pBdr>
          <w:bottom w:val="single" w:sz="12" w:space="6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6A0100" w:rsidRPr="00867A4F" w:rsidRDefault="006A0100" w:rsidP="006A010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6A0100" w:rsidRPr="00867A4F" w:rsidRDefault="006A0100" w:rsidP="006A010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867A4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* </w:t>
      </w:r>
      <w:r w:rsidRPr="00867A4F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grupa kapitałowa</w:t>
      </w:r>
      <w:r w:rsidRPr="00867A4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w rozumieniu przepisów ustawy z dnia 16 lutego 2007 r. o ochronie konkurencji </w:t>
      </w:r>
      <w:r w:rsidRPr="00867A4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 xml:space="preserve">i    konsumentów (Dz. U. Nr 50, poz. 331, z </w:t>
      </w:r>
      <w:proofErr w:type="spellStart"/>
      <w:r w:rsidRPr="00867A4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późn</w:t>
      </w:r>
      <w:proofErr w:type="spellEnd"/>
      <w:r w:rsidRPr="00867A4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. zm.)</w:t>
      </w:r>
    </w:p>
    <w:p w:rsidR="006A0100" w:rsidRPr="00867A4F" w:rsidRDefault="006A0100" w:rsidP="006A0100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867A4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** - należy wypełnić </w:t>
      </w:r>
      <w:r w:rsidRPr="00867A4F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jedną</w:t>
      </w:r>
      <w:r w:rsidRPr="00867A4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, właściwą część dokumentu</w:t>
      </w:r>
    </w:p>
    <w:p w:rsidR="006A0100" w:rsidRPr="00867A4F" w:rsidRDefault="006A0100" w:rsidP="006A0100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867A4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*** - w przypadku składania oferty wspólnej – niniejszy dokument składa </w:t>
      </w:r>
      <w:r w:rsidRPr="00867A4F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każdy </w:t>
      </w:r>
      <w:r w:rsidRPr="00867A4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Wykonawców wspólnie ubiegających się  o udzielenie zamówienia</w:t>
      </w:r>
    </w:p>
    <w:p w:rsidR="00B331B9" w:rsidRPr="00867A4F" w:rsidRDefault="00B331B9">
      <w:pPr>
        <w:rPr>
          <w:rFonts w:ascii="Times New Roman" w:hAnsi="Times New Roman" w:cs="Times New Roman"/>
          <w:sz w:val="24"/>
          <w:szCs w:val="24"/>
        </w:rPr>
      </w:pPr>
    </w:p>
    <w:p w:rsidR="005431B1" w:rsidRPr="00867A4F" w:rsidRDefault="005431B1" w:rsidP="00B16B37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b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Batang" w:hAnsi="Times New Roman" w:cs="Times New Roman"/>
          <w:b/>
          <w:sz w:val="24"/>
          <w:szCs w:val="24"/>
          <w:lang w:eastAsia="pl-PL"/>
        </w:rPr>
        <w:t>Załącznik nr 10.II. do SIWZ</w:t>
      </w:r>
    </w:p>
    <w:p w:rsidR="00B16B37" w:rsidRPr="00867A4F" w:rsidRDefault="00B16B37" w:rsidP="00B16B37">
      <w:pPr>
        <w:spacing w:after="0" w:line="240" w:lineRule="auto"/>
        <w:ind w:right="4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I. Lista podmiotów należących do tej samej grupy kapitałowej*) </w:t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albo**)</w:t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II. Informacja o braku przynależności do grupy kapitałowej*)</w:t>
      </w:r>
    </w:p>
    <w:p w:rsidR="00B16B37" w:rsidRPr="00867A4F" w:rsidRDefault="00B16B37" w:rsidP="00B16B37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A33E9" w:rsidRPr="00867A4F" w:rsidRDefault="00B16B37" w:rsidP="002A33E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Przystępując do postępowania o udzielenie zamówienia publicznego w trybie przetargu nieograniczonego</w:t>
      </w:r>
      <w:r w:rsidRPr="00867A4F">
        <w:rPr>
          <w:rFonts w:ascii="Times New Roman" w:eastAsia="Batang" w:hAnsi="Times New Roman" w:cs="Times New Roman"/>
          <w:spacing w:val="-2"/>
          <w:sz w:val="24"/>
          <w:szCs w:val="24"/>
          <w:lang w:eastAsia="pl-PL"/>
        </w:rPr>
        <w:t xml:space="preserve"> na: </w:t>
      </w:r>
      <w:r w:rsidR="002A33E9" w:rsidRPr="00867A4F">
        <w:rPr>
          <w:rFonts w:ascii="Times New Roman" w:hAnsi="Times New Roman" w:cs="Times New Roman"/>
          <w:b/>
          <w:sz w:val="24"/>
          <w:szCs w:val="24"/>
        </w:rPr>
        <w:t>Ochrona fizyczna obiektów Miejskiego O</w:t>
      </w:r>
      <w:r w:rsidR="008341A9" w:rsidRPr="00867A4F">
        <w:rPr>
          <w:rFonts w:ascii="Times New Roman" w:hAnsi="Times New Roman" w:cs="Times New Roman"/>
          <w:b/>
          <w:sz w:val="24"/>
          <w:szCs w:val="24"/>
        </w:rPr>
        <w:t>środka Sportu i Rekreacji w 2016</w:t>
      </w:r>
      <w:r w:rsidR="00A85904" w:rsidRPr="00867A4F">
        <w:rPr>
          <w:rFonts w:ascii="Times New Roman" w:hAnsi="Times New Roman" w:cs="Times New Roman"/>
          <w:b/>
          <w:sz w:val="24"/>
          <w:szCs w:val="24"/>
        </w:rPr>
        <w:t xml:space="preserve"> roku – cz. II.</w:t>
      </w:r>
      <w:r w:rsidR="002A33E9" w:rsidRPr="00867A4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16B37" w:rsidRPr="00867A4F" w:rsidRDefault="00B16B37" w:rsidP="002A33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/ My niżej podpisani </w:t>
      </w:r>
      <w:r w:rsidRPr="00867A4F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</w:t>
      </w:r>
    </w:p>
    <w:p w:rsidR="00B16B37" w:rsidRPr="00867A4F" w:rsidRDefault="00B16B37" w:rsidP="00B16B37">
      <w:pPr>
        <w:spacing w:after="0" w:line="240" w:lineRule="auto"/>
        <w:ind w:right="3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>(imię i nazwisko)</w:t>
      </w:r>
    </w:p>
    <w:p w:rsidR="00B16B37" w:rsidRPr="00867A4F" w:rsidRDefault="00B16B37" w:rsidP="00B16B37">
      <w:pPr>
        <w:spacing w:before="120" w:after="120" w:line="240" w:lineRule="auto"/>
        <w:ind w:right="3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 w  imieniu  Wykonawcy***:</w:t>
      </w:r>
      <w:r w:rsidRPr="00867A4F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</w:t>
      </w:r>
      <w:r w:rsidRPr="00867A4F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</w:t>
      </w:r>
    </w:p>
    <w:p w:rsidR="00B16B37" w:rsidRPr="00867A4F" w:rsidRDefault="00B16B37" w:rsidP="00B16B37">
      <w:pPr>
        <w:spacing w:after="0"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</w:t>
      </w:r>
    </w:p>
    <w:p w:rsidR="00B16B37" w:rsidRPr="00867A4F" w:rsidRDefault="00B16B37" w:rsidP="00B16B37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(nazwa /firma  i adres Wykonawcy)</w:t>
      </w:r>
    </w:p>
    <w:p w:rsidR="00B16B37" w:rsidRPr="00867A4F" w:rsidRDefault="00B16B37" w:rsidP="00B16B37">
      <w:pPr>
        <w:pBdr>
          <w:bottom w:val="single" w:sz="12" w:space="1" w:color="auto"/>
        </w:pBd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26 ust. 2d ustawy z dnia 29 stycznia 2004 r. – Prawo zamówień publicznych (Dz. U. z 2010 r. Nr 113, poz. 759 ze zm.ost.zm: Dz. U. z 2012r poz. 1271)):</w:t>
      </w:r>
    </w:p>
    <w:p w:rsidR="00B16B37" w:rsidRPr="00867A4F" w:rsidRDefault="00B16B37" w:rsidP="00B16B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I.    Składam/y  listę podmiotów należących do tej samej grupy kapitałowej*</w:t>
      </w:r>
    </w:p>
    <w:p w:rsidR="00B16B37" w:rsidRPr="00867A4F" w:rsidRDefault="00B16B37" w:rsidP="00B16B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5"/>
        <w:gridCol w:w="4331"/>
        <w:gridCol w:w="4312"/>
      </w:tblGrid>
      <w:tr w:rsidR="00867A4F" w:rsidRPr="00867A4F" w:rsidTr="00A73F39">
        <w:trPr>
          <w:trHeight w:val="340"/>
        </w:trPr>
        <w:tc>
          <w:tcPr>
            <w:tcW w:w="645" w:type="dxa"/>
            <w:vAlign w:val="center"/>
          </w:tcPr>
          <w:p w:rsidR="00B16B37" w:rsidRPr="00867A4F" w:rsidRDefault="00B16B37" w:rsidP="00A73F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4332" w:type="dxa"/>
            <w:vAlign w:val="center"/>
          </w:tcPr>
          <w:p w:rsidR="00B16B37" w:rsidRPr="00867A4F" w:rsidRDefault="00B16B37" w:rsidP="00A73F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Nazwa podmiotu  </w:t>
            </w:r>
          </w:p>
        </w:tc>
        <w:tc>
          <w:tcPr>
            <w:tcW w:w="4312" w:type="dxa"/>
            <w:vAlign w:val="center"/>
          </w:tcPr>
          <w:p w:rsidR="00B16B37" w:rsidRPr="00867A4F" w:rsidRDefault="00B16B37" w:rsidP="00A73F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Adres podmiotu</w:t>
            </w:r>
          </w:p>
        </w:tc>
      </w:tr>
      <w:tr w:rsidR="00867A4F" w:rsidRPr="00867A4F" w:rsidTr="00A73F39">
        <w:tc>
          <w:tcPr>
            <w:tcW w:w="645" w:type="dxa"/>
          </w:tcPr>
          <w:p w:rsidR="00B16B37" w:rsidRPr="00867A4F" w:rsidRDefault="00B16B37" w:rsidP="00A73F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  <w:tc>
          <w:tcPr>
            <w:tcW w:w="4332" w:type="dxa"/>
          </w:tcPr>
          <w:p w:rsidR="00B16B37" w:rsidRPr="00867A4F" w:rsidRDefault="00B16B37" w:rsidP="00A73F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  <w:p w:rsidR="00B16B37" w:rsidRPr="00867A4F" w:rsidRDefault="00B16B37" w:rsidP="00A73F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  <w:tc>
          <w:tcPr>
            <w:tcW w:w="4312" w:type="dxa"/>
          </w:tcPr>
          <w:p w:rsidR="00B16B37" w:rsidRPr="00867A4F" w:rsidRDefault="00B16B37" w:rsidP="00A73F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</w:tr>
      <w:tr w:rsidR="00867A4F" w:rsidRPr="00867A4F" w:rsidTr="00A73F39">
        <w:tc>
          <w:tcPr>
            <w:tcW w:w="645" w:type="dxa"/>
          </w:tcPr>
          <w:p w:rsidR="00B16B37" w:rsidRPr="00867A4F" w:rsidRDefault="00B16B37" w:rsidP="00A73F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  <w:tc>
          <w:tcPr>
            <w:tcW w:w="4332" w:type="dxa"/>
          </w:tcPr>
          <w:p w:rsidR="00B16B37" w:rsidRPr="00867A4F" w:rsidRDefault="00B16B37" w:rsidP="00A73F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  <w:p w:rsidR="00B16B37" w:rsidRPr="00867A4F" w:rsidRDefault="00B16B37" w:rsidP="00A73F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  <w:tc>
          <w:tcPr>
            <w:tcW w:w="4312" w:type="dxa"/>
          </w:tcPr>
          <w:p w:rsidR="00B16B37" w:rsidRPr="00867A4F" w:rsidRDefault="00B16B37" w:rsidP="00A73F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</w:tr>
      <w:tr w:rsidR="00B16B37" w:rsidRPr="00867A4F" w:rsidTr="00A73F39">
        <w:tc>
          <w:tcPr>
            <w:tcW w:w="645" w:type="dxa"/>
          </w:tcPr>
          <w:p w:rsidR="00B16B37" w:rsidRPr="00867A4F" w:rsidRDefault="00B16B37" w:rsidP="00A73F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  <w:tc>
          <w:tcPr>
            <w:tcW w:w="4332" w:type="dxa"/>
          </w:tcPr>
          <w:p w:rsidR="00B16B37" w:rsidRPr="00867A4F" w:rsidRDefault="00B16B37" w:rsidP="00A73F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  <w:p w:rsidR="00B16B37" w:rsidRPr="00867A4F" w:rsidRDefault="00B16B37" w:rsidP="00A73F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  <w:tc>
          <w:tcPr>
            <w:tcW w:w="4312" w:type="dxa"/>
          </w:tcPr>
          <w:p w:rsidR="00B16B37" w:rsidRPr="00867A4F" w:rsidRDefault="00B16B37" w:rsidP="00A73F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</w:tr>
    </w:tbl>
    <w:p w:rsidR="00B16B37" w:rsidRPr="00867A4F" w:rsidRDefault="00B16B37" w:rsidP="00B16B37">
      <w:pPr>
        <w:spacing w:after="0" w:line="240" w:lineRule="auto"/>
        <w:ind w:right="-3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ind w:right="-3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ind w:right="-3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......................................................................          …………………………………………</w:t>
      </w:r>
    </w:p>
    <w:p w:rsidR="00B16B37" w:rsidRPr="00867A4F" w:rsidRDefault="00B16B37" w:rsidP="00B16B37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Miejscowość, data</w:t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B16B37" w:rsidRPr="00867A4F" w:rsidRDefault="00B16B37" w:rsidP="00B16B37">
      <w:pPr>
        <w:spacing w:after="0" w:line="240" w:lineRule="auto"/>
        <w:ind w:left="5387" w:right="-2" w:firstLine="277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B16B37" w:rsidRPr="00867A4F" w:rsidRDefault="00B16B37" w:rsidP="00B16B37">
      <w:pPr>
        <w:pBdr>
          <w:bottom w:val="single" w:sz="12" w:space="1" w:color="auto"/>
        </w:pBdr>
        <w:spacing w:after="0" w:line="240" w:lineRule="auto"/>
        <w:ind w:right="-3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II. Informuję/my, że ww. Wykonawca nie należy do grupy kapitałowej*</w:t>
      </w:r>
    </w:p>
    <w:p w:rsidR="00B16B37" w:rsidRPr="00867A4F" w:rsidRDefault="00B16B37" w:rsidP="00B16B37">
      <w:pPr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............................................................     ........................................................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B16B37" w:rsidRPr="00867A4F" w:rsidRDefault="00B16B37" w:rsidP="00B16B37">
      <w:pPr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Miejscowość, data</w:t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B16B37" w:rsidRPr="00867A4F" w:rsidRDefault="00B16B37" w:rsidP="00B16B37">
      <w:pPr>
        <w:spacing w:after="0" w:line="240" w:lineRule="auto"/>
        <w:ind w:left="3540" w:right="-2" w:firstLine="708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B16B37" w:rsidRPr="00867A4F" w:rsidRDefault="00B16B37" w:rsidP="00B16B37">
      <w:pPr>
        <w:pBdr>
          <w:bottom w:val="single" w:sz="12" w:space="6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867A4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* </w:t>
      </w:r>
      <w:r w:rsidRPr="00867A4F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grupa kapitałowa</w:t>
      </w:r>
      <w:r w:rsidRPr="00867A4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w rozumieniu przepisów ustawy z dnia 16 lutego 2007 r. o ochronie konkurencji </w:t>
      </w:r>
      <w:r w:rsidRPr="00867A4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 xml:space="preserve">i    konsumentów (Dz. U. Nr 50, poz. 331, z </w:t>
      </w:r>
      <w:proofErr w:type="spellStart"/>
      <w:r w:rsidRPr="00867A4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późn</w:t>
      </w:r>
      <w:proofErr w:type="spellEnd"/>
      <w:r w:rsidRPr="00867A4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. zm.)</w:t>
      </w:r>
    </w:p>
    <w:p w:rsidR="00B16B37" w:rsidRPr="00867A4F" w:rsidRDefault="00B16B37" w:rsidP="00B16B37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867A4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** - należy wypełnić </w:t>
      </w:r>
      <w:r w:rsidRPr="00867A4F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jedną</w:t>
      </w:r>
      <w:r w:rsidRPr="00867A4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, właściwą część dokumentu</w:t>
      </w:r>
    </w:p>
    <w:p w:rsidR="00B16B37" w:rsidRPr="00867A4F" w:rsidRDefault="00B16B37" w:rsidP="00B16B37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867A4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*** - w przypadku składania oferty wspólnej – niniejszy dokument składa </w:t>
      </w:r>
      <w:r w:rsidRPr="00867A4F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każdy </w:t>
      </w:r>
      <w:r w:rsidRPr="00867A4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Wykonawców wspólnie ubiegających się  o udzielenie zamówienia</w:t>
      </w:r>
    </w:p>
    <w:p w:rsidR="00B16B37" w:rsidRPr="00867A4F" w:rsidRDefault="00B16B37">
      <w:pPr>
        <w:rPr>
          <w:rFonts w:ascii="Times New Roman" w:hAnsi="Times New Roman" w:cs="Times New Roman"/>
          <w:sz w:val="24"/>
          <w:szCs w:val="24"/>
        </w:rPr>
      </w:pPr>
    </w:p>
    <w:sectPr w:rsidR="00B16B37" w:rsidRPr="00867A4F" w:rsidSect="00F753DA">
      <w:headerReference w:type="default" r:id="rId20"/>
      <w:pgSz w:w="11906" w:h="16838"/>
      <w:pgMar w:top="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9E6" w:rsidRDefault="00C869E6" w:rsidP="007A12F4">
      <w:pPr>
        <w:spacing w:after="0" w:line="240" w:lineRule="auto"/>
      </w:pPr>
      <w:r>
        <w:separator/>
      </w:r>
    </w:p>
  </w:endnote>
  <w:endnote w:type="continuationSeparator" w:id="0">
    <w:p w:rsidR="00C869E6" w:rsidRDefault="00C869E6" w:rsidP="007A1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9E6" w:rsidRDefault="00C869E6" w:rsidP="007A12F4">
      <w:pPr>
        <w:spacing w:after="0" w:line="240" w:lineRule="auto"/>
      </w:pPr>
      <w:r>
        <w:separator/>
      </w:r>
    </w:p>
  </w:footnote>
  <w:footnote w:type="continuationSeparator" w:id="0">
    <w:p w:rsidR="00C869E6" w:rsidRDefault="00C869E6" w:rsidP="007A12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9E6" w:rsidRDefault="00C869E6">
    <w:pPr>
      <w:pStyle w:val="Nagwek"/>
    </w:pPr>
  </w:p>
  <w:p w:rsidR="00C869E6" w:rsidRDefault="00C869E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0C24A5E"/>
    <w:multiLevelType w:val="hybridMultilevel"/>
    <w:tmpl w:val="4126B1D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486E2F"/>
    <w:multiLevelType w:val="hybridMultilevel"/>
    <w:tmpl w:val="AEF2FB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651300"/>
    <w:multiLevelType w:val="hybridMultilevel"/>
    <w:tmpl w:val="BF9C3CE2"/>
    <w:lvl w:ilvl="0" w:tplc="DBB08AB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6732D01"/>
    <w:multiLevelType w:val="hybridMultilevel"/>
    <w:tmpl w:val="F1E0C316"/>
    <w:lvl w:ilvl="0" w:tplc="2E0CE10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w w:val="10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F93C44"/>
    <w:multiLevelType w:val="hybridMultilevel"/>
    <w:tmpl w:val="6090CF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7E09AC"/>
    <w:multiLevelType w:val="hybridMultilevel"/>
    <w:tmpl w:val="D6869012"/>
    <w:lvl w:ilvl="0" w:tplc="936ACD1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89B688E2">
      <w:start w:val="1"/>
      <w:numFmt w:val="decimal"/>
      <w:lvlText w:val="%2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69B65BE"/>
    <w:multiLevelType w:val="hybridMultilevel"/>
    <w:tmpl w:val="C91E1CC2"/>
    <w:lvl w:ilvl="0" w:tplc="04150017">
      <w:start w:val="1"/>
      <w:numFmt w:val="lowerLetter"/>
      <w:lvlText w:val="%1)"/>
      <w:lvlJc w:val="left"/>
      <w:pPr>
        <w:ind w:left="-131" w:hanging="360"/>
      </w:pPr>
    </w:lvl>
    <w:lvl w:ilvl="1" w:tplc="04150019" w:tentative="1">
      <w:start w:val="1"/>
      <w:numFmt w:val="lowerLetter"/>
      <w:lvlText w:val="%2."/>
      <w:lvlJc w:val="left"/>
      <w:pPr>
        <w:ind w:left="589" w:hanging="360"/>
      </w:pPr>
    </w:lvl>
    <w:lvl w:ilvl="2" w:tplc="0415001B" w:tentative="1">
      <w:start w:val="1"/>
      <w:numFmt w:val="lowerRoman"/>
      <w:lvlText w:val="%3."/>
      <w:lvlJc w:val="right"/>
      <w:pPr>
        <w:ind w:left="1309" w:hanging="180"/>
      </w:pPr>
    </w:lvl>
    <w:lvl w:ilvl="3" w:tplc="0415000F" w:tentative="1">
      <w:start w:val="1"/>
      <w:numFmt w:val="decimal"/>
      <w:lvlText w:val="%4."/>
      <w:lvlJc w:val="left"/>
      <w:pPr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0">
    <w:nsid w:val="16E50A2F"/>
    <w:multiLevelType w:val="hybridMultilevel"/>
    <w:tmpl w:val="A4E67346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CC0194F"/>
    <w:multiLevelType w:val="hybridMultilevel"/>
    <w:tmpl w:val="A2181080"/>
    <w:lvl w:ilvl="0" w:tplc="F5320E4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w w:val="104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F52528"/>
    <w:multiLevelType w:val="hybridMultilevel"/>
    <w:tmpl w:val="A37AF7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CA13DA"/>
    <w:multiLevelType w:val="hybridMultilevel"/>
    <w:tmpl w:val="4126B1D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8C7792"/>
    <w:multiLevelType w:val="hybridMultilevel"/>
    <w:tmpl w:val="E8F0C0E2"/>
    <w:lvl w:ilvl="0" w:tplc="28909F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8D6D69"/>
    <w:multiLevelType w:val="hybridMultilevel"/>
    <w:tmpl w:val="294E05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587085"/>
    <w:multiLevelType w:val="hybridMultilevel"/>
    <w:tmpl w:val="7DF6C7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166589"/>
    <w:multiLevelType w:val="hybridMultilevel"/>
    <w:tmpl w:val="DD5461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14E353F"/>
    <w:multiLevelType w:val="hybridMultilevel"/>
    <w:tmpl w:val="6ADE5A4E"/>
    <w:lvl w:ilvl="0" w:tplc="9A5EB2E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2510F26"/>
    <w:multiLevelType w:val="hybridMultilevel"/>
    <w:tmpl w:val="BEA2E10A"/>
    <w:lvl w:ilvl="0" w:tplc="F6B637D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9A4825"/>
    <w:multiLevelType w:val="hybridMultilevel"/>
    <w:tmpl w:val="68E0B2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FA43A7"/>
    <w:multiLevelType w:val="hybridMultilevel"/>
    <w:tmpl w:val="22321D14"/>
    <w:lvl w:ilvl="0" w:tplc="881AF8B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w w:val="104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0D13C2"/>
    <w:multiLevelType w:val="hybridMultilevel"/>
    <w:tmpl w:val="B5A40814"/>
    <w:lvl w:ilvl="0" w:tplc="28B4C950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C147911"/>
    <w:multiLevelType w:val="hybridMultilevel"/>
    <w:tmpl w:val="ACC46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8376EA"/>
    <w:multiLevelType w:val="hybridMultilevel"/>
    <w:tmpl w:val="F9F018E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1C8633A"/>
    <w:multiLevelType w:val="hybridMultilevel"/>
    <w:tmpl w:val="FE7468C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F60AAA"/>
    <w:multiLevelType w:val="hybridMultilevel"/>
    <w:tmpl w:val="8624872E"/>
    <w:lvl w:ilvl="0" w:tplc="881AF8B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w w:val="104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354299D"/>
    <w:multiLevelType w:val="hybridMultilevel"/>
    <w:tmpl w:val="691CD2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4DD23EA3"/>
    <w:multiLevelType w:val="hybridMultilevel"/>
    <w:tmpl w:val="DD5461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EF7C14"/>
    <w:multiLevelType w:val="hybridMultilevel"/>
    <w:tmpl w:val="CD5CD25E"/>
    <w:lvl w:ilvl="0" w:tplc="75E66A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3605B71"/>
    <w:multiLevelType w:val="hybridMultilevel"/>
    <w:tmpl w:val="9A788722"/>
    <w:lvl w:ilvl="0" w:tplc="34564E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A81A5E"/>
    <w:multiLevelType w:val="hybridMultilevel"/>
    <w:tmpl w:val="86FCD9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4446F88"/>
    <w:multiLevelType w:val="hybridMultilevel"/>
    <w:tmpl w:val="D41814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58D5978"/>
    <w:multiLevelType w:val="hybridMultilevel"/>
    <w:tmpl w:val="C8FCEE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w w:val="104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C97D0B"/>
    <w:multiLevelType w:val="hybridMultilevel"/>
    <w:tmpl w:val="A94434A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5">
    <w:nsid w:val="5A9B2803"/>
    <w:multiLevelType w:val="hybridMultilevel"/>
    <w:tmpl w:val="697AD2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A9D72F9"/>
    <w:multiLevelType w:val="singleLevel"/>
    <w:tmpl w:val="372AB830"/>
    <w:lvl w:ilvl="0">
      <w:start w:val="1"/>
      <w:numFmt w:val="decimal"/>
      <w:lvlText w:val="%1."/>
      <w:legacy w:legacy="1" w:legacySpace="0" w:legacyIndent="353"/>
      <w:lvlJc w:val="left"/>
      <w:rPr>
        <w:rFonts w:ascii="Times New Roman" w:eastAsia="Times New Roman" w:hAnsi="Times New Roman" w:cs="Times New Roman"/>
      </w:rPr>
    </w:lvl>
  </w:abstractNum>
  <w:abstractNum w:abstractNumId="37">
    <w:nsid w:val="651A6B75"/>
    <w:multiLevelType w:val="hybridMultilevel"/>
    <w:tmpl w:val="F8B259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7155642"/>
    <w:multiLevelType w:val="hybridMultilevel"/>
    <w:tmpl w:val="BCF6D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w w:val="104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A7426D7"/>
    <w:multiLevelType w:val="hybridMultilevel"/>
    <w:tmpl w:val="D7F67FD0"/>
    <w:lvl w:ilvl="0" w:tplc="814E011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>
    <w:nsid w:val="790A3783"/>
    <w:multiLevelType w:val="hybridMultilevel"/>
    <w:tmpl w:val="5A8660BC"/>
    <w:lvl w:ilvl="0" w:tplc="9192F85A">
      <w:start w:val="1"/>
      <w:numFmt w:val="decimal"/>
      <w:lvlText w:val="%1."/>
      <w:lvlJc w:val="left"/>
      <w:pPr>
        <w:ind w:left="185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76" w:hanging="360"/>
      </w:pPr>
    </w:lvl>
    <w:lvl w:ilvl="2" w:tplc="0415001B" w:tentative="1">
      <w:start w:val="1"/>
      <w:numFmt w:val="lowerRoman"/>
      <w:lvlText w:val="%3."/>
      <w:lvlJc w:val="right"/>
      <w:pPr>
        <w:ind w:left="3296" w:hanging="180"/>
      </w:pPr>
    </w:lvl>
    <w:lvl w:ilvl="3" w:tplc="0415000F" w:tentative="1">
      <w:start w:val="1"/>
      <w:numFmt w:val="decimal"/>
      <w:lvlText w:val="%4."/>
      <w:lvlJc w:val="left"/>
      <w:pPr>
        <w:ind w:left="4016" w:hanging="360"/>
      </w:pPr>
    </w:lvl>
    <w:lvl w:ilvl="4" w:tplc="04150019" w:tentative="1">
      <w:start w:val="1"/>
      <w:numFmt w:val="lowerLetter"/>
      <w:lvlText w:val="%5."/>
      <w:lvlJc w:val="left"/>
      <w:pPr>
        <w:ind w:left="4736" w:hanging="360"/>
      </w:pPr>
    </w:lvl>
    <w:lvl w:ilvl="5" w:tplc="0415001B" w:tentative="1">
      <w:start w:val="1"/>
      <w:numFmt w:val="lowerRoman"/>
      <w:lvlText w:val="%6."/>
      <w:lvlJc w:val="right"/>
      <w:pPr>
        <w:ind w:left="5456" w:hanging="180"/>
      </w:pPr>
    </w:lvl>
    <w:lvl w:ilvl="6" w:tplc="0415000F" w:tentative="1">
      <w:start w:val="1"/>
      <w:numFmt w:val="decimal"/>
      <w:lvlText w:val="%7."/>
      <w:lvlJc w:val="left"/>
      <w:pPr>
        <w:ind w:left="6176" w:hanging="360"/>
      </w:pPr>
    </w:lvl>
    <w:lvl w:ilvl="7" w:tplc="04150019" w:tentative="1">
      <w:start w:val="1"/>
      <w:numFmt w:val="lowerLetter"/>
      <w:lvlText w:val="%8."/>
      <w:lvlJc w:val="left"/>
      <w:pPr>
        <w:ind w:left="6896" w:hanging="360"/>
      </w:pPr>
    </w:lvl>
    <w:lvl w:ilvl="8" w:tplc="0415001B" w:tentative="1">
      <w:start w:val="1"/>
      <w:numFmt w:val="lowerRoman"/>
      <w:lvlText w:val="%9."/>
      <w:lvlJc w:val="right"/>
      <w:pPr>
        <w:ind w:left="7616" w:hanging="180"/>
      </w:pPr>
    </w:lvl>
  </w:abstractNum>
  <w:abstractNum w:abstractNumId="41">
    <w:nsid w:val="7FAE085B"/>
    <w:multiLevelType w:val="hybridMultilevel"/>
    <w:tmpl w:val="DD5461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4"/>
  </w:num>
  <w:num w:numId="3">
    <w:abstractNumId w:val="32"/>
  </w:num>
  <w:num w:numId="4">
    <w:abstractNumId w:val="23"/>
  </w:num>
  <w:num w:numId="5">
    <w:abstractNumId w:val="19"/>
  </w:num>
  <w:num w:numId="6">
    <w:abstractNumId w:val="35"/>
  </w:num>
  <w:num w:numId="7">
    <w:abstractNumId w:val="18"/>
  </w:num>
  <w:num w:numId="8">
    <w:abstractNumId w:val="13"/>
  </w:num>
  <w:num w:numId="9">
    <w:abstractNumId w:val="0"/>
  </w:num>
  <w:num w:numId="10">
    <w:abstractNumId w:val="1"/>
  </w:num>
  <w:num w:numId="11">
    <w:abstractNumId w:val="2"/>
  </w:num>
  <w:num w:numId="12">
    <w:abstractNumId w:val="12"/>
  </w:num>
  <w:num w:numId="13">
    <w:abstractNumId w:val="8"/>
  </w:num>
  <w:num w:numId="14">
    <w:abstractNumId w:val="15"/>
  </w:num>
  <w:num w:numId="15">
    <w:abstractNumId w:val="7"/>
  </w:num>
  <w:num w:numId="16">
    <w:abstractNumId w:val="5"/>
  </w:num>
  <w:num w:numId="17">
    <w:abstractNumId w:val="29"/>
  </w:num>
  <w:num w:numId="18">
    <w:abstractNumId w:val="30"/>
  </w:num>
  <w:num w:numId="19">
    <w:abstractNumId w:val="31"/>
  </w:num>
  <w:num w:numId="20">
    <w:abstractNumId w:val="36"/>
  </w:num>
  <w:num w:numId="21">
    <w:abstractNumId w:val="10"/>
  </w:num>
  <w:num w:numId="22">
    <w:abstractNumId w:val="33"/>
  </w:num>
  <w:num w:numId="23">
    <w:abstractNumId w:val="11"/>
  </w:num>
  <w:num w:numId="24">
    <w:abstractNumId w:val="27"/>
  </w:num>
  <w:num w:numId="25">
    <w:abstractNumId w:val="9"/>
  </w:num>
  <w:num w:numId="26">
    <w:abstractNumId w:val="40"/>
  </w:num>
  <w:num w:numId="27">
    <w:abstractNumId w:val="39"/>
  </w:num>
  <w:num w:numId="28">
    <w:abstractNumId w:val="6"/>
  </w:num>
  <w:num w:numId="29">
    <w:abstractNumId w:val="21"/>
  </w:num>
  <w:num w:numId="30">
    <w:abstractNumId w:val="38"/>
  </w:num>
  <w:num w:numId="31">
    <w:abstractNumId w:val="26"/>
  </w:num>
  <w:num w:numId="32">
    <w:abstractNumId w:val="3"/>
  </w:num>
  <w:num w:numId="33">
    <w:abstractNumId w:val="25"/>
  </w:num>
  <w:num w:numId="34">
    <w:abstractNumId w:val="16"/>
  </w:num>
  <w:num w:numId="35">
    <w:abstractNumId w:val="14"/>
  </w:num>
  <w:num w:numId="36">
    <w:abstractNumId w:val="17"/>
  </w:num>
  <w:num w:numId="37">
    <w:abstractNumId w:val="28"/>
  </w:num>
  <w:num w:numId="38">
    <w:abstractNumId w:val="41"/>
  </w:num>
  <w:num w:numId="39">
    <w:abstractNumId w:val="37"/>
  </w:num>
  <w:num w:numId="40">
    <w:abstractNumId w:val="20"/>
  </w:num>
  <w:num w:numId="41">
    <w:abstractNumId w:val="24"/>
  </w:num>
  <w:num w:numId="42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2F4"/>
    <w:rsid w:val="0000660E"/>
    <w:rsid w:val="00025DD8"/>
    <w:rsid w:val="00053785"/>
    <w:rsid w:val="000561D9"/>
    <w:rsid w:val="00065C41"/>
    <w:rsid w:val="000869E4"/>
    <w:rsid w:val="000870ED"/>
    <w:rsid w:val="000B6A0D"/>
    <w:rsid w:val="000D2C25"/>
    <w:rsid w:val="000F25FC"/>
    <w:rsid w:val="00100470"/>
    <w:rsid w:val="00102FB9"/>
    <w:rsid w:val="00165EB4"/>
    <w:rsid w:val="001D5FF1"/>
    <w:rsid w:val="0021244F"/>
    <w:rsid w:val="00274295"/>
    <w:rsid w:val="0027747F"/>
    <w:rsid w:val="002845D7"/>
    <w:rsid w:val="00286549"/>
    <w:rsid w:val="00294B32"/>
    <w:rsid w:val="00295DB5"/>
    <w:rsid w:val="002A33E9"/>
    <w:rsid w:val="002D1AAB"/>
    <w:rsid w:val="0030029E"/>
    <w:rsid w:val="0034112D"/>
    <w:rsid w:val="0036360A"/>
    <w:rsid w:val="00364BBA"/>
    <w:rsid w:val="00370C38"/>
    <w:rsid w:val="003732A2"/>
    <w:rsid w:val="0037337C"/>
    <w:rsid w:val="003736C4"/>
    <w:rsid w:val="00392AEC"/>
    <w:rsid w:val="003A6ED9"/>
    <w:rsid w:val="003B65EA"/>
    <w:rsid w:val="00416810"/>
    <w:rsid w:val="00453174"/>
    <w:rsid w:val="0047020D"/>
    <w:rsid w:val="004E45C2"/>
    <w:rsid w:val="00510A71"/>
    <w:rsid w:val="005251AE"/>
    <w:rsid w:val="00537338"/>
    <w:rsid w:val="005431B1"/>
    <w:rsid w:val="00567493"/>
    <w:rsid w:val="0057554C"/>
    <w:rsid w:val="00577753"/>
    <w:rsid w:val="005B3745"/>
    <w:rsid w:val="005B4035"/>
    <w:rsid w:val="005D4732"/>
    <w:rsid w:val="005E7EE9"/>
    <w:rsid w:val="00603D3F"/>
    <w:rsid w:val="0060567E"/>
    <w:rsid w:val="006205B8"/>
    <w:rsid w:val="00621AB0"/>
    <w:rsid w:val="00635417"/>
    <w:rsid w:val="00641DCE"/>
    <w:rsid w:val="00663C5B"/>
    <w:rsid w:val="006970C0"/>
    <w:rsid w:val="006A0100"/>
    <w:rsid w:val="006A2BCD"/>
    <w:rsid w:val="006D3829"/>
    <w:rsid w:val="006F4DA8"/>
    <w:rsid w:val="00701B50"/>
    <w:rsid w:val="0070329B"/>
    <w:rsid w:val="00725852"/>
    <w:rsid w:val="0073261D"/>
    <w:rsid w:val="0074467B"/>
    <w:rsid w:val="00772E90"/>
    <w:rsid w:val="00784469"/>
    <w:rsid w:val="00785D76"/>
    <w:rsid w:val="007A12F4"/>
    <w:rsid w:val="007B4F55"/>
    <w:rsid w:val="007B7977"/>
    <w:rsid w:val="007D1586"/>
    <w:rsid w:val="007E3188"/>
    <w:rsid w:val="008021E9"/>
    <w:rsid w:val="0080718C"/>
    <w:rsid w:val="0083290A"/>
    <w:rsid w:val="00832F7A"/>
    <w:rsid w:val="008341A9"/>
    <w:rsid w:val="00867A4F"/>
    <w:rsid w:val="00895C62"/>
    <w:rsid w:val="008A1BA4"/>
    <w:rsid w:val="008A63F1"/>
    <w:rsid w:val="008A6F2D"/>
    <w:rsid w:val="009128D8"/>
    <w:rsid w:val="0092789B"/>
    <w:rsid w:val="009301A1"/>
    <w:rsid w:val="00945012"/>
    <w:rsid w:val="009621B7"/>
    <w:rsid w:val="009E3735"/>
    <w:rsid w:val="00A0569C"/>
    <w:rsid w:val="00A3207E"/>
    <w:rsid w:val="00A55124"/>
    <w:rsid w:val="00A73F39"/>
    <w:rsid w:val="00A85904"/>
    <w:rsid w:val="00A940B5"/>
    <w:rsid w:val="00AD27F2"/>
    <w:rsid w:val="00B0019C"/>
    <w:rsid w:val="00B02E33"/>
    <w:rsid w:val="00B137DE"/>
    <w:rsid w:val="00B16B37"/>
    <w:rsid w:val="00B2500C"/>
    <w:rsid w:val="00B331B9"/>
    <w:rsid w:val="00B33799"/>
    <w:rsid w:val="00B46721"/>
    <w:rsid w:val="00B953CB"/>
    <w:rsid w:val="00BA0AC8"/>
    <w:rsid w:val="00BA73D9"/>
    <w:rsid w:val="00BB2B62"/>
    <w:rsid w:val="00BB65C7"/>
    <w:rsid w:val="00BF0890"/>
    <w:rsid w:val="00C14C53"/>
    <w:rsid w:val="00C21005"/>
    <w:rsid w:val="00C2469C"/>
    <w:rsid w:val="00C256C9"/>
    <w:rsid w:val="00C50E5F"/>
    <w:rsid w:val="00C57176"/>
    <w:rsid w:val="00C8605C"/>
    <w:rsid w:val="00C869E6"/>
    <w:rsid w:val="00C91665"/>
    <w:rsid w:val="00C91CC8"/>
    <w:rsid w:val="00CD00A1"/>
    <w:rsid w:val="00CF176A"/>
    <w:rsid w:val="00CF4504"/>
    <w:rsid w:val="00D0764D"/>
    <w:rsid w:val="00D101C9"/>
    <w:rsid w:val="00D13DEF"/>
    <w:rsid w:val="00D36978"/>
    <w:rsid w:val="00D43B45"/>
    <w:rsid w:val="00D51030"/>
    <w:rsid w:val="00D62461"/>
    <w:rsid w:val="00D943A1"/>
    <w:rsid w:val="00DB75B9"/>
    <w:rsid w:val="00DC7507"/>
    <w:rsid w:val="00DD3A78"/>
    <w:rsid w:val="00E12088"/>
    <w:rsid w:val="00E20C01"/>
    <w:rsid w:val="00E34788"/>
    <w:rsid w:val="00E45643"/>
    <w:rsid w:val="00E57CC7"/>
    <w:rsid w:val="00E86695"/>
    <w:rsid w:val="00E869E8"/>
    <w:rsid w:val="00EB55A2"/>
    <w:rsid w:val="00EC2524"/>
    <w:rsid w:val="00ED387D"/>
    <w:rsid w:val="00ED7ABA"/>
    <w:rsid w:val="00F10D2B"/>
    <w:rsid w:val="00F12673"/>
    <w:rsid w:val="00F753DA"/>
    <w:rsid w:val="00F93CF2"/>
    <w:rsid w:val="00FA7D85"/>
    <w:rsid w:val="00FB2A4D"/>
    <w:rsid w:val="00FE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69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12F4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7A12F4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A12F4"/>
    <w:rPr>
      <w:rFonts w:ascii="Times New Roman" w:eastAsia="Times New Roman" w:hAnsi="Times New Roman" w:cs="Calibri"/>
      <w:sz w:val="24"/>
      <w:szCs w:val="20"/>
      <w:lang w:eastAsia="ar-SA"/>
    </w:rPr>
  </w:style>
  <w:style w:type="paragraph" w:styleId="Bezodstpw">
    <w:name w:val="No Spacing"/>
    <w:qFormat/>
    <w:rsid w:val="007A12F4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Tekstpodstawowywcity21">
    <w:name w:val="Tekst podstawowy wcięty 21"/>
    <w:basedOn w:val="Normalny"/>
    <w:rsid w:val="007A12F4"/>
    <w:pPr>
      <w:suppressAutoHyphens/>
      <w:spacing w:after="120" w:line="480" w:lineRule="auto"/>
      <w:ind w:left="283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Legenda1">
    <w:name w:val="Legenda1"/>
    <w:basedOn w:val="Normalny"/>
    <w:next w:val="Normalny"/>
    <w:rsid w:val="007A12F4"/>
    <w:pPr>
      <w:suppressAutoHyphens/>
      <w:spacing w:after="0" w:line="240" w:lineRule="auto"/>
    </w:pPr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2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2F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A1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12F4"/>
  </w:style>
  <w:style w:type="paragraph" w:styleId="Stopka">
    <w:name w:val="footer"/>
    <w:basedOn w:val="Normalny"/>
    <w:link w:val="StopkaZnak"/>
    <w:uiPriority w:val="99"/>
    <w:unhideWhenUsed/>
    <w:rsid w:val="007A1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12F4"/>
  </w:style>
  <w:style w:type="table" w:styleId="Tabela-Siatka">
    <w:name w:val="Table Grid"/>
    <w:basedOn w:val="Standardowy"/>
    <w:uiPriority w:val="59"/>
    <w:rsid w:val="00E866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B16B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2BC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A2BC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A2BC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69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12F4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7A12F4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A12F4"/>
    <w:rPr>
      <w:rFonts w:ascii="Times New Roman" w:eastAsia="Times New Roman" w:hAnsi="Times New Roman" w:cs="Calibri"/>
      <w:sz w:val="24"/>
      <w:szCs w:val="20"/>
      <w:lang w:eastAsia="ar-SA"/>
    </w:rPr>
  </w:style>
  <w:style w:type="paragraph" w:styleId="Bezodstpw">
    <w:name w:val="No Spacing"/>
    <w:qFormat/>
    <w:rsid w:val="007A12F4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Tekstpodstawowywcity21">
    <w:name w:val="Tekst podstawowy wcięty 21"/>
    <w:basedOn w:val="Normalny"/>
    <w:rsid w:val="007A12F4"/>
    <w:pPr>
      <w:suppressAutoHyphens/>
      <w:spacing w:after="120" w:line="480" w:lineRule="auto"/>
      <w:ind w:left="283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Legenda1">
    <w:name w:val="Legenda1"/>
    <w:basedOn w:val="Normalny"/>
    <w:next w:val="Normalny"/>
    <w:rsid w:val="007A12F4"/>
    <w:pPr>
      <w:suppressAutoHyphens/>
      <w:spacing w:after="0" w:line="240" w:lineRule="auto"/>
    </w:pPr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2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2F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A1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12F4"/>
  </w:style>
  <w:style w:type="paragraph" w:styleId="Stopka">
    <w:name w:val="footer"/>
    <w:basedOn w:val="Normalny"/>
    <w:link w:val="StopkaZnak"/>
    <w:uiPriority w:val="99"/>
    <w:unhideWhenUsed/>
    <w:rsid w:val="007A1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12F4"/>
  </w:style>
  <w:style w:type="table" w:styleId="Tabela-Siatka">
    <w:name w:val="Table Grid"/>
    <w:basedOn w:val="Standardowy"/>
    <w:uiPriority w:val="59"/>
    <w:rsid w:val="00E866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B16B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2BC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A2BC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A2BC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3.bin"/><Relationship Id="rId18" Type="http://schemas.openxmlformats.org/officeDocument/2006/relationships/image" Target="media/image7.jpe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10" Type="http://schemas.openxmlformats.org/officeDocument/2006/relationships/image" Target="media/image2.png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7ECC0407</Template>
  <TotalTime>572</TotalTime>
  <Pages>45</Pages>
  <Words>11057</Words>
  <Characters>66346</Characters>
  <Application>Microsoft Office Word</Application>
  <DocSecurity>0</DocSecurity>
  <Lines>552</Lines>
  <Paragraphs>154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77249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137</cp:revision>
  <cp:lastPrinted>2014-10-16T09:05:00Z</cp:lastPrinted>
  <dcterms:created xsi:type="dcterms:W3CDTF">2013-10-07T11:47:00Z</dcterms:created>
  <dcterms:modified xsi:type="dcterms:W3CDTF">2015-10-06T12:04:00Z</dcterms:modified>
</cp:coreProperties>
</file>