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D3A" w:rsidRPr="00062671" w:rsidRDefault="00333D3A" w:rsidP="00333D3A">
      <w:pPr>
        <w:tabs>
          <w:tab w:val="left" w:pos="7655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Załącznik nr 1.I. do SIWZ </w:t>
      </w:r>
    </w:p>
    <w:p w:rsidR="00333D3A" w:rsidRPr="00062671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……………………………………………..</w:t>
      </w:r>
    </w:p>
    <w:p w:rsidR="00333D3A" w:rsidRDefault="00011204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Nazwa, adres, pieczęć wykonawcy</w:t>
      </w:r>
    </w:p>
    <w:p w:rsidR="00011204" w:rsidRPr="00062671" w:rsidRDefault="00011204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062671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Osoba do kontaktu;………………………</w:t>
      </w:r>
      <w:r w:rsidR="00903FBC">
        <w:rPr>
          <w:rFonts w:ascii="Times New Roman" w:eastAsia="Calibri" w:hAnsi="Times New Roman" w:cs="Times New Roman"/>
          <w:sz w:val="24"/>
          <w:szCs w:val="24"/>
        </w:rPr>
        <w:t>………………..</w:t>
      </w:r>
      <w:r w:rsidRPr="00062671">
        <w:rPr>
          <w:rFonts w:ascii="Times New Roman" w:eastAsia="Calibri" w:hAnsi="Times New Roman" w:cs="Times New Roman"/>
          <w:sz w:val="24"/>
          <w:szCs w:val="24"/>
        </w:rPr>
        <w:t>……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tel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: ……</w:t>
      </w:r>
      <w:r w:rsidR="00903FBC">
        <w:rPr>
          <w:rFonts w:ascii="Times New Roman" w:eastAsia="Calibri" w:hAnsi="Times New Roman" w:cs="Times New Roman"/>
          <w:sz w:val="24"/>
          <w:szCs w:val="24"/>
        </w:rPr>
        <w:t>………</w:t>
      </w:r>
      <w:r w:rsidRPr="00062671">
        <w:rPr>
          <w:rFonts w:ascii="Times New Roman" w:eastAsia="Calibri" w:hAnsi="Times New Roman" w:cs="Times New Roman"/>
          <w:sz w:val="24"/>
          <w:szCs w:val="24"/>
        </w:rPr>
        <w:t>……………</w:t>
      </w:r>
    </w:p>
    <w:p w:rsidR="00333D3A" w:rsidRPr="00062671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…………………………………..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</w:p>
    <w:p w:rsidR="00333D3A" w:rsidRDefault="00333D3A" w:rsidP="00333D3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062671" w:rsidRDefault="00333D3A" w:rsidP="00333D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62671">
        <w:rPr>
          <w:rFonts w:ascii="Times New Roman" w:eastAsia="Calibri" w:hAnsi="Times New Roman" w:cs="Times New Roman"/>
          <w:b/>
          <w:sz w:val="24"/>
          <w:szCs w:val="24"/>
        </w:rPr>
        <w:t>OFERTA</w:t>
      </w:r>
    </w:p>
    <w:p w:rsidR="00333D3A" w:rsidRPr="00062671" w:rsidRDefault="00333D3A" w:rsidP="00333D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33D3A" w:rsidRPr="00062671" w:rsidRDefault="00333D3A" w:rsidP="00333D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Cz. I - </w:t>
      </w:r>
      <w:r w:rsidRPr="00062671">
        <w:rPr>
          <w:rFonts w:ascii="Times New Roman" w:hAnsi="Times New Roman" w:cs="Times New Roman"/>
          <w:b/>
          <w:sz w:val="24"/>
          <w:szCs w:val="24"/>
        </w:rPr>
        <w:t>Ochrona fizyczna obiektów Miejskiego Ośrodka Sportu i</w:t>
      </w:r>
      <w:r>
        <w:rPr>
          <w:rFonts w:ascii="Times New Roman" w:hAnsi="Times New Roman" w:cs="Times New Roman"/>
          <w:b/>
          <w:sz w:val="24"/>
          <w:szCs w:val="24"/>
        </w:rPr>
        <w:t xml:space="preserve"> Rekreacji w 2018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333D3A" w:rsidRPr="00062671" w:rsidRDefault="00333D3A" w:rsidP="00333D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33D3A" w:rsidRPr="00062671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Ja/My (imię i nazwisko) ...........................................................................................................</w:t>
      </w:r>
    </w:p>
    <w:p w:rsidR="00333D3A" w:rsidRPr="00062671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………………………………………………………………………………………………...</w:t>
      </w:r>
    </w:p>
    <w:p w:rsidR="00333D3A" w:rsidRPr="00062671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jako upoważniony/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nieni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 przedstawiciel/e </w:t>
      </w:r>
    </w:p>
    <w:p w:rsidR="00333D3A" w:rsidRPr="00062671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firm/y:..........................................……………………..............................................................</w:t>
      </w:r>
    </w:p>
    <w:p w:rsidR="00333D3A" w:rsidRPr="00062671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333D3A" w:rsidRPr="00062671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działając w imieniu reprezentowanej przeze mnie/nas  firmy/ firm</w:t>
      </w:r>
      <w:r w:rsidRPr="00062671">
        <w:rPr>
          <w:rFonts w:ascii="Times New Roman" w:eastAsia="Calibri" w:hAnsi="Times New Roman" w:cs="Times New Roman"/>
          <w:sz w:val="24"/>
          <w:szCs w:val="24"/>
          <w:vertAlign w:val="superscript"/>
        </w:rPr>
        <w:t>*)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333D3A" w:rsidRPr="00062671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..................................................................................................................................................... </w:t>
      </w:r>
    </w:p>
    <w:p w:rsidR="00333D3A" w:rsidRPr="00062671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062671" w:rsidRDefault="00333D3A" w:rsidP="00333D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62671">
        <w:rPr>
          <w:rFonts w:ascii="Times New Roman" w:eastAsia="Calibri" w:hAnsi="Times New Roman" w:cs="Times New Roman"/>
          <w:b/>
          <w:sz w:val="24"/>
          <w:szCs w:val="24"/>
        </w:rPr>
        <w:t>Oświadczam/y, że:</w:t>
      </w:r>
    </w:p>
    <w:p w:rsidR="00333D3A" w:rsidRPr="00062671" w:rsidRDefault="00333D3A" w:rsidP="00333D3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011204" w:rsidRDefault="00011204" w:rsidP="000112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="00333D3A" w:rsidRPr="00011204">
        <w:rPr>
          <w:rFonts w:ascii="Times New Roman" w:eastAsia="Calibri" w:hAnsi="Times New Roman" w:cs="Times New Roman"/>
          <w:sz w:val="24"/>
          <w:szCs w:val="24"/>
        </w:rPr>
        <w:t xml:space="preserve">Oferujemy wykonanie </w:t>
      </w:r>
      <w:r w:rsidR="00333D3A" w:rsidRPr="00357537">
        <w:rPr>
          <w:rFonts w:ascii="Times New Roman" w:eastAsia="Calibri" w:hAnsi="Times New Roman" w:cs="Times New Roman"/>
          <w:b/>
          <w:sz w:val="24"/>
          <w:szCs w:val="24"/>
        </w:rPr>
        <w:t>całości zamówienia</w:t>
      </w:r>
      <w:r w:rsidR="00333D3A" w:rsidRPr="00011204">
        <w:rPr>
          <w:rFonts w:ascii="Times New Roman" w:eastAsia="Calibri" w:hAnsi="Times New Roman" w:cs="Times New Roman"/>
          <w:sz w:val="24"/>
          <w:szCs w:val="24"/>
        </w:rPr>
        <w:t xml:space="preserve"> objętego specyfikacją istotnych warunków zamówienia: </w:t>
      </w:r>
    </w:p>
    <w:p w:rsidR="00333D3A" w:rsidRPr="00062671" w:rsidRDefault="00333D3A" w:rsidP="00333D3A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062671">
        <w:rPr>
          <w:rFonts w:ascii="Times New Roman" w:eastAsia="Calibri" w:hAnsi="Times New Roman" w:cs="Times New Roman"/>
          <w:b/>
          <w:sz w:val="24"/>
          <w:szCs w:val="24"/>
        </w:rPr>
        <w:t xml:space="preserve">za cenę łączną brutto: …………………………………………………… zł </w:t>
      </w:r>
    </w:p>
    <w:p w:rsidR="00333D3A" w:rsidRPr="00062671" w:rsidRDefault="00333D3A" w:rsidP="00333D3A">
      <w:pPr>
        <w:pStyle w:val="Akapitzlist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( pkt. 1 = 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ppkt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: a+ </w:t>
      </w:r>
      <w:r w:rsidRPr="00A40CD9">
        <w:rPr>
          <w:rFonts w:ascii="Times New Roman" w:eastAsia="Calibri" w:hAnsi="Times New Roman" w:cs="Times New Roman"/>
          <w:sz w:val="24"/>
          <w:szCs w:val="24"/>
        </w:rPr>
        <w:t>b</w:t>
      </w:r>
      <w:r w:rsidR="00022D82" w:rsidRPr="00A40CD9">
        <w:rPr>
          <w:rFonts w:ascii="Times New Roman" w:eastAsia="Calibri" w:hAnsi="Times New Roman" w:cs="Times New Roman"/>
          <w:sz w:val="24"/>
          <w:szCs w:val="24"/>
        </w:rPr>
        <w:t xml:space="preserve"> + c </w:t>
      </w:r>
      <w:r w:rsidRPr="00A40CD9">
        <w:rPr>
          <w:rFonts w:ascii="Times New Roman" w:eastAsia="Calibri" w:hAnsi="Times New Roman" w:cs="Times New Roman"/>
          <w:sz w:val="24"/>
          <w:szCs w:val="24"/>
        </w:rPr>
        <w:t>)</w:t>
      </w:r>
    </w:p>
    <w:p w:rsidR="00333D3A" w:rsidRPr="00062671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          ( słownie: ……………………………………………………….…………………….)</w:t>
      </w:r>
    </w:p>
    <w:p w:rsidR="00333D3A" w:rsidRDefault="00333D3A" w:rsidP="00333D3A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333D3A" w:rsidRPr="00FA6ECF" w:rsidRDefault="00333D3A" w:rsidP="00333D3A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FA6ECF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w tym: </w:t>
      </w:r>
    </w:p>
    <w:p w:rsidR="00333D3A" w:rsidRPr="00062671" w:rsidRDefault="00333D3A" w:rsidP="00333D3A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011204" w:rsidRDefault="00333D3A" w:rsidP="00011204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11204">
        <w:rPr>
          <w:rFonts w:ascii="Times New Roman" w:eastAsia="Calibri" w:hAnsi="Times New Roman" w:cs="Times New Roman"/>
          <w:sz w:val="24"/>
          <w:szCs w:val="24"/>
        </w:rPr>
        <w:t xml:space="preserve">za  </w:t>
      </w:r>
      <w:r w:rsidR="00E203C3" w:rsidRPr="00011204">
        <w:rPr>
          <w:rFonts w:ascii="Times New Roman" w:eastAsia="Calibri" w:hAnsi="Times New Roman" w:cs="Times New Roman"/>
          <w:b/>
          <w:sz w:val="24"/>
          <w:szCs w:val="24"/>
        </w:rPr>
        <w:t>52</w:t>
      </w:r>
      <w:r w:rsidR="00F82956" w:rsidRPr="0001120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203C3" w:rsidRPr="00011204">
        <w:rPr>
          <w:rFonts w:ascii="Times New Roman" w:eastAsia="Calibri" w:hAnsi="Times New Roman" w:cs="Times New Roman"/>
          <w:b/>
          <w:sz w:val="24"/>
          <w:szCs w:val="24"/>
        </w:rPr>
        <w:t xml:space="preserve">392 </w:t>
      </w:r>
      <w:r w:rsidRPr="00011204">
        <w:rPr>
          <w:rFonts w:ascii="Times New Roman" w:eastAsia="Calibri" w:hAnsi="Times New Roman" w:cs="Times New Roman"/>
          <w:b/>
          <w:sz w:val="24"/>
          <w:szCs w:val="24"/>
        </w:rPr>
        <w:t>godzin</w:t>
      </w:r>
      <w:r w:rsidR="00E203C3" w:rsidRPr="00011204">
        <w:rPr>
          <w:rFonts w:ascii="Times New Roman" w:eastAsia="Calibri" w:hAnsi="Times New Roman" w:cs="Times New Roman"/>
          <w:b/>
          <w:sz w:val="24"/>
          <w:szCs w:val="24"/>
        </w:rPr>
        <w:t>y</w:t>
      </w:r>
      <w:r w:rsidRPr="00011204">
        <w:rPr>
          <w:rFonts w:ascii="Times New Roman" w:eastAsia="Calibri" w:hAnsi="Times New Roman" w:cs="Times New Roman"/>
          <w:sz w:val="24"/>
          <w:szCs w:val="24"/>
        </w:rPr>
        <w:t xml:space="preserve"> ochrony obiektów wymienionych w Rozdz. III. </w:t>
      </w:r>
      <w:r w:rsidRPr="000112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„Wykaz lokalizacji” Cz. I. </w:t>
      </w:r>
      <w:proofErr w:type="spellStart"/>
      <w:r w:rsidRPr="00011204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="00E203C3" w:rsidRPr="00011204">
        <w:rPr>
          <w:rFonts w:ascii="Times New Roman" w:eastAsia="Calibri" w:hAnsi="Times New Roman" w:cs="Times New Roman"/>
          <w:sz w:val="24"/>
          <w:szCs w:val="24"/>
        </w:rPr>
        <w:t xml:space="preserve"> 1),2),3),</w:t>
      </w:r>
      <w:r w:rsidRPr="00011204">
        <w:rPr>
          <w:rFonts w:ascii="Times New Roman" w:eastAsia="Calibri" w:hAnsi="Times New Roman" w:cs="Times New Roman"/>
          <w:sz w:val="24"/>
          <w:szCs w:val="24"/>
        </w:rPr>
        <w:t>10),</w:t>
      </w:r>
      <w:r w:rsidR="00934861" w:rsidRPr="00011204">
        <w:rPr>
          <w:rFonts w:ascii="Times New Roman" w:eastAsia="Calibri" w:hAnsi="Times New Roman" w:cs="Times New Roman"/>
          <w:sz w:val="24"/>
          <w:szCs w:val="24"/>
        </w:rPr>
        <w:t>11),</w:t>
      </w:r>
      <w:r w:rsidRPr="00011204">
        <w:rPr>
          <w:rFonts w:ascii="Times New Roman" w:eastAsia="Calibri" w:hAnsi="Times New Roman" w:cs="Times New Roman"/>
          <w:sz w:val="24"/>
          <w:szCs w:val="24"/>
        </w:rPr>
        <w:t>12) SIWZ</w:t>
      </w:r>
    </w:p>
    <w:p w:rsidR="00333D3A" w:rsidRPr="00FA6ECF" w:rsidRDefault="00333D3A" w:rsidP="00333D3A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FA6ECF" w:rsidRDefault="00333D3A" w:rsidP="00333D3A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A6ECF">
        <w:rPr>
          <w:rFonts w:ascii="Times New Roman" w:eastAsia="Calibri" w:hAnsi="Times New Roman" w:cs="Times New Roman"/>
          <w:b/>
          <w:sz w:val="24"/>
          <w:szCs w:val="24"/>
        </w:rPr>
        <w:t>- ………………………….zł brutto  (</w:t>
      </w:r>
      <w:proofErr w:type="spellStart"/>
      <w:r w:rsidRPr="00FA6ECF">
        <w:rPr>
          <w:rFonts w:ascii="Times New Roman" w:eastAsia="Calibri" w:hAnsi="Times New Roman" w:cs="Times New Roman"/>
          <w:b/>
          <w:sz w:val="24"/>
          <w:szCs w:val="24"/>
        </w:rPr>
        <w:t>tj</w:t>
      </w:r>
      <w:proofErr w:type="spellEnd"/>
      <w:r w:rsidRPr="00FA6ECF">
        <w:rPr>
          <w:rFonts w:ascii="Times New Roman" w:eastAsia="Calibri" w:hAnsi="Times New Roman" w:cs="Times New Roman"/>
          <w:b/>
          <w:sz w:val="24"/>
          <w:szCs w:val="24"/>
        </w:rPr>
        <w:t xml:space="preserve">: …..…….zł brutto za 1 godzinę ochrony ) </w:t>
      </w:r>
    </w:p>
    <w:p w:rsidR="00333D3A" w:rsidRPr="00FA6ECF" w:rsidRDefault="00333D3A" w:rsidP="00333D3A">
      <w:pPr>
        <w:pStyle w:val="Akapitzlist"/>
        <w:spacing w:after="0" w:line="240" w:lineRule="auto"/>
        <w:ind w:left="1080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011204" w:rsidRDefault="00333D3A" w:rsidP="00011204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1204">
        <w:rPr>
          <w:rFonts w:ascii="Times New Roman" w:eastAsia="Calibri" w:hAnsi="Times New Roman" w:cs="Times New Roman"/>
          <w:sz w:val="24"/>
          <w:szCs w:val="24"/>
        </w:rPr>
        <w:t xml:space="preserve">rocznie - za </w:t>
      </w:r>
      <w:r w:rsidR="00E203C3" w:rsidRPr="00011204">
        <w:rPr>
          <w:rFonts w:ascii="Times New Roman" w:eastAsia="Calibri" w:hAnsi="Times New Roman" w:cs="Times New Roman"/>
          <w:b/>
          <w:sz w:val="24"/>
          <w:szCs w:val="24"/>
        </w:rPr>
        <w:t xml:space="preserve">388 </w:t>
      </w:r>
      <w:r w:rsidRPr="0001120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11204">
        <w:rPr>
          <w:rFonts w:ascii="Times New Roman" w:eastAsia="Times New Roman" w:hAnsi="Times New Roman" w:cs="Times New Roman"/>
          <w:sz w:val="24"/>
          <w:szCs w:val="24"/>
          <w:lang w:eastAsia="pl-PL"/>
        </w:rPr>
        <w:t>podjazd</w:t>
      </w:r>
      <w:r w:rsidR="00E203C3" w:rsidRPr="00011204">
        <w:rPr>
          <w:rFonts w:ascii="Times New Roman" w:eastAsia="Times New Roman" w:hAnsi="Times New Roman" w:cs="Times New Roman"/>
          <w:sz w:val="24"/>
          <w:szCs w:val="24"/>
          <w:lang w:eastAsia="pl-PL"/>
        </w:rPr>
        <w:t>ów  grup patrolowych do obiektu wymienionego</w:t>
      </w:r>
      <w:r w:rsidRPr="000112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Rozdz. III „Wykaz lokalizacji” </w:t>
      </w:r>
      <w:r w:rsidR="00E203C3" w:rsidRPr="00011204">
        <w:rPr>
          <w:rFonts w:ascii="Times New Roman" w:eastAsia="Times New Roman" w:hAnsi="Times New Roman" w:cs="Times New Roman"/>
          <w:sz w:val="24"/>
          <w:szCs w:val="24"/>
          <w:lang w:eastAsia="pl-PL"/>
        </w:rPr>
        <w:t>cz. I.</w:t>
      </w:r>
      <w:r w:rsidR="00B144F2" w:rsidRPr="00011204">
        <w:rPr>
          <w:rFonts w:ascii="Times New Roman" w:eastAsia="Times New Roman" w:hAnsi="Times New Roman" w:cs="Times New Roman"/>
          <w:sz w:val="24"/>
          <w:szCs w:val="24"/>
          <w:lang w:eastAsia="pl-PL"/>
        </w:rPr>
        <w:t>1.3.</w:t>
      </w:r>
      <w:r w:rsidR="00E203C3" w:rsidRPr="000112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11204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01120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934861" w:rsidRPr="000112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203C3" w:rsidRPr="000112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10) </w:t>
      </w:r>
      <w:r w:rsidRPr="00011204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</w:p>
    <w:p w:rsidR="00333D3A" w:rsidRPr="00062671" w:rsidRDefault="00333D3A" w:rsidP="00333D3A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D3A" w:rsidRPr="00634D0B" w:rsidRDefault="00333D3A" w:rsidP="00333D3A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34D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 ……………………… zł brutto  (</w:t>
      </w:r>
      <w:proofErr w:type="spellStart"/>
      <w:r w:rsidRPr="00634D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tj</w:t>
      </w:r>
      <w:proofErr w:type="spellEnd"/>
      <w:r w:rsidRPr="00634D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="00E203C3" w:rsidRPr="00634D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……….zł brutto za 1 podjazd  do </w:t>
      </w:r>
      <w:r w:rsidRPr="00634D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obiektu)</w:t>
      </w:r>
    </w:p>
    <w:p w:rsidR="00E203C3" w:rsidRPr="00FA6ECF" w:rsidRDefault="00E203C3" w:rsidP="00E203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ECF" w:rsidRPr="00011204" w:rsidRDefault="007C20E0" w:rsidP="00011204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1204">
        <w:rPr>
          <w:rFonts w:ascii="Times New Roman" w:hAnsi="Times New Roman" w:cs="Times New Roman"/>
          <w:sz w:val="24"/>
          <w:szCs w:val="24"/>
        </w:rPr>
        <w:t xml:space="preserve">za </w:t>
      </w:r>
      <w:r w:rsidRPr="00011204">
        <w:rPr>
          <w:rFonts w:ascii="Times New Roman" w:eastAsia="Times New Roman" w:hAnsi="Times New Roman" w:cs="Times New Roman"/>
          <w:sz w:val="24"/>
          <w:szCs w:val="24"/>
          <w:lang w:eastAsia="pl-PL"/>
        </w:rPr>
        <w:t>dozorowanie urządzeń  alarmowych w dyspozycji pracownika zamawiającego zainstalowanych przez Wykonawcę w obiektach Zamawiającego</w:t>
      </w:r>
      <w:r w:rsidR="00E203C3" w:rsidRPr="000112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1204">
        <w:rPr>
          <w:rFonts w:ascii="Times New Roman" w:eastAsia="Times New Roman" w:hAnsi="Times New Roman" w:cs="Times New Roman"/>
          <w:sz w:val="24"/>
          <w:szCs w:val="24"/>
          <w:lang w:eastAsia="pl-PL"/>
        </w:rPr>
        <w:t>wymienionych</w:t>
      </w:r>
      <w:r w:rsidR="00E203C3" w:rsidRPr="000112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Rozdz. III „Wyk</w:t>
      </w:r>
      <w:r w:rsidR="00452E70" w:rsidRPr="00011204">
        <w:rPr>
          <w:rFonts w:ascii="Times New Roman" w:eastAsia="Times New Roman" w:hAnsi="Times New Roman" w:cs="Times New Roman"/>
          <w:sz w:val="24"/>
          <w:szCs w:val="24"/>
          <w:lang w:eastAsia="pl-PL"/>
        </w:rPr>
        <w:t>az lokalizacji” cz. I.pkt.1.3.ppkt</w:t>
      </w:r>
      <w:r w:rsidR="001F7B1F" w:rsidRPr="00011204">
        <w:rPr>
          <w:rFonts w:ascii="Times New Roman" w:eastAsia="Times New Roman" w:hAnsi="Times New Roman" w:cs="Times New Roman"/>
          <w:sz w:val="24"/>
          <w:szCs w:val="24"/>
          <w:lang w:eastAsia="pl-PL"/>
        </w:rPr>
        <w:t>: 1) 2) 3) 4) 5) 6) 7) 8) 9)</w:t>
      </w:r>
      <w:r w:rsidR="00452E70" w:rsidRPr="000112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13)   </w:t>
      </w:r>
      <w:proofErr w:type="spellStart"/>
      <w:r w:rsidR="00452E70" w:rsidRPr="00011204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="00452E70" w:rsidRPr="000112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A6ECF" w:rsidRPr="000112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333D3A" w:rsidRPr="00011204" w:rsidRDefault="00FA6ECF" w:rsidP="00FA6ECF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11204">
        <w:rPr>
          <w:rFonts w:ascii="Times New Roman" w:hAnsi="Times New Roman" w:cs="Times New Roman"/>
          <w:b/>
          <w:sz w:val="24"/>
          <w:szCs w:val="24"/>
        </w:rPr>
        <w:t>- rocznie</w:t>
      </w:r>
      <w:r w:rsidR="00634D0B" w:rsidRPr="000112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</w:t>
      </w:r>
      <w:r w:rsidR="007551C8" w:rsidRPr="000112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634D0B" w:rsidRPr="000112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ł brutto</w:t>
      </w:r>
      <w:r w:rsidR="003638AA" w:rsidRPr="000112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 </w:t>
      </w:r>
      <w:proofErr w:type="spellStart"/>
      <w:r w:rsidR="003638AA" w:rsidRPr="000112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tj</w:t>
      </w:r>
      <w:proofErr w:type="spellEnd"/>
      <w:r w:rsidR="003638AA" w:rsidRPr="000112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 …………zł brutto</w:t>
      </w:r>
      <w:r w:rsidRPr="000112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 miesię</w:t>
      </w:r>
      <w:r w:rsidR="00C41277" w:rsidRPr="000112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cznie </w:t>
      </w:r>
      <w:r w:rsidR="003638AA" w:rsidRPr="000112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 </w:t>
      </w:r>
      <w:r w:rsidR="00C41277" w:rsidRPr="000112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obiekt</w:t>
      </w:r>
      <w:r w:rsidRPr="000112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</w:t>
      </w:r>
      <w:r w:rsidR="00C41277" w:rsidRPr="000112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011204" w:rsidRDefault="00011204" w:rsidP="000112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D3A" w:rsidRPr="00011204" w:rsidRDefault="00333D3A" w:rsidP="00357537">
      <w:pPr>
        <w:pStyle w:val="Akapitzlist"/>
        <w:numPr>
          <w:ilvl w:val="0"/>
          <w:numId w:val="36"/>
        </w:numPr>
        <w:spacing w:after="0" w:line="240" w:lineRule="auto"/>
        <w:ind w:left="284" w:hanging="284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011204">
        <w:rPr>
          <w:rFonts w:ascii="Times New Roman" w:eastAsia="Calibri" w:hAnsi="Times New Roman" w:cs="Times New Roman"/>
          <w:sz w:val="24"/>
          <w:szCs w:val="24"/>
        </w:rPr>
        <w:t>Wyznaczamy do realizacji zamówienia</w:t>
      </w:r>
      <w:r w:rsidRPr="00011204">
        <w:rPr>
          <w:rFonts w:ascii="Times New Roman" w:eastAsia="Calibri" w:hAnsi="Times New Roman" w:cs="Times New Roman"/>
          <w:b/>
          <w:sz w:val="24"/>
          <w:szCs w:val="24"/>
        </w:rPr>
        <w:t>………</w:t>
      </w:r>
      <w:r w:rsidRPr="00011204">
        <w:rPr>
          <w:rFonts w:ascii="Times New Roman" w:eastAsia="Calibri" w:hAnsi="Times New Roman" w:cs="Times New Roman"/>
          <w:sz w:val="24"/>
          <w:szCs w:val="24"/>
        </w:rPr>
        <w:t xml:space="preserve"> pracowników (</w:t>
      </w:r>
      <w:r w:rsidRPr="00011204">
        <w:rPr>
          <w:rFonts w:ascii="Times New Roman" w:eastAsia="Calibri" w:hAnsi="Times New Roman" w:cs="Times New Roman"/>
          <w:i/>
          <w:sz w:val="24"/>
          <w:szCs w:val="24"/>
        </w:rPr>
        <w:t>wpisać ilość cyfrowo</w:t>
      </w:r>
      <w:r w:rsidRPr="000112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11204">
        <w:rPr>
          <w:rFonts w:ascii="Times New Roman" w:eastAsia="Calibri" w:hAnsi="Times New Roman" w:cs="Times New Roman"/>
          <w:i/>
          <w:sz w:val="24"/>
          <w:szCs w:val="24"/>
        </w:rPr>
        <w:t xml:space="preserve">i słownie) </w:t>
      </w:r>
      <w:r w:rsidRPr="00011204">
        <w:rPr>
          <w:rFonts w:ascii="Times New Roman" w:eastAsia="Calibri" w:hAnsi="Times New Roman" w:cs="Times New Roman"/>
          <w:sz w:val="24"/>
          <w:szCs w:val="24"/>
        </w:rPr>
        <w:t>…………..……………………………………………………</w:t>
      </w:r>
      <w:r w:rsidR="00357537">
        <w:rPr>
          <w:rFonts w:ascii="Times New Roman" w:eastAsia="Calibri" w:hAnsi="Times New Roman" w:cs="Times New Roman"/>
          <w:sz w:val="24"/>
          <w:szCs w:val="24"/>
        </w:rPr>
        <w:t>……</w:t>
      </w:r>
      <w:r w:rsidRPr="00011204">
        <w:rPr>
          <w:rFonts w:ascii="Times New Roman" w:eastAsia="Calibri" w:hAnsi="Times New Roman" w:cs="Times New Roman"/>
          <w:sz w:val="24"/>
          <w:szCs w:val="24"/>
        </w:rPr>
        <w:t>………………</w:t>
      </w:r>
    </w:p>
    <w:p w:rsidR="00333D3A" w:rsidRPr="00062671" w:rsidRDefault="00934861" w:rsidP="00357537">
      <w:pPr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93486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wpisanych na listę kwalifikowanych  pracowników ochrony i posiadających co najmniej </w:t>
      </w:r>
      <w:r w:rsidR="00357537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     </w:t>
      </w:r>
      <w:r w:rsidRPr="00934861">
        <w:rPr>
          <w:rFonts w:ascii="Times New Roman" w:eastAsia="Calibri" w:hAnsi="Times New Roman" w:cs="Times New Roman"/>
          <w:b/>
          <w:sz w:val="24"/>
          <w:szCs w:val="24"/>
          <w:u w:val="single"/>
        </w:rPr>
        <w:t>2-letni staż pracy</w:t>
      </w:r>
      <w:r w:rsidRPr="0093486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na stanowisku pracownika ochrony, przed terminem składania ofert                              </w:t>
      </w:r>
    </w:p>
    <w:p w:rsidR="00333D3A" w:rsidRPr="00062671" w:rsidRDefault="00333D3A" w:rsidP="00357537">
      <w:pPr>
        <w:spacing w:after="0" w:line="240" w:lineRule="auto"/>
        <w:ind w:hanging="283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062671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3.  Zgodnie z art. 36b ust. 1 ustawy z dnia 29 stycznia 2004r. Prawo zamówień publicznych </w:t>
      </w:r>
    </w:p>
    <w:p w:rsidR="00333D3A" w:rsidRPr="00062671" w:rsidRDefault="00333D3A" w:rsidP="00333D3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062671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lastRenderedPageBreak/>
        <w:t>(Dz. U. z 2010 r. Nr 113, poz. 759 .)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oświadczam/y, że: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zamierzamy  powierzyć do wykonania    wymienionym niżej podwykonawcom następujące części zamówienia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**)</w:t>
      </w:r>
    </w:p>
    <w:p w:rsidR="00333D3A" w:rsidRPr="00062671" w:rsidRDefault="00333D3A" w:rsidP="0033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827"/>
        <w:gridCol w:w="4252"/>
      </w:tblGrid>
      <w:tr w:rsidR="00333D3A" w:rsidRPr="00062671" w:rsidTr="00333D3A">
        <w:trPr>
          <w:cantSplit/>
          <w:trHeight w:val="469"/>
        </w:trPr>
        <w:tc>
          <w:tcPr>
            <w:tcW w:w="993" w:type="dxa"/>
            <w:vAlign w:val="center"/>
          </w:tcPr>
          <w:p w:rsidR="00333D3A" w:rsidRPr="00062671" w:rsidRDefault="00333D3A" w:rsidP="00333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27" w:type="dxa"/>
            <w:vAlign w:val="center"/>
          </w:tcPr>
          <w:p w:rsidR="00333D3A" w:rsidRPr="00062671" w:rsidRDefault="00333D3A" w:rsidP="00333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części zamówienia przewidzianego dla podwykonawcy.</w:t>
            </w:r>
          </w:p>
        </w:tc>
        <w:tc>
          <w:tcPr>
            <w:tcW w:w="4252" w:type="dxa"/>
          </w:tcPr>
          <w:p w:rsidR="00333D3A" w:rsidRPr="00062671" w:rsidRDefault="00333D3A" w:rsidP="00333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Podwykonawcy </w:t>
            </w:r>
          </w:p>
        </w:tc>
      </w:tr>
      <w:tr w:rsidR="00333D3A" w:rsidRPr="00062671" w:rsidTr="00333D3A">
        <w:trPr>
          <w:cantSplit/>
          <w:trHeight w:val="271"/>
        </w:trPr>
        <w:tc>
          <w:tcPr>
            <w:tcW w:w="993" w:type="dxa"/>
            <w:vAlign w:val="center"/>
          </w:tcPr>
          <w:p w:rsidR="00333D3A" w:rsidRPr="00062671" w:rsidRDefault="00333D3A" w:rsidP="00333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33D3A" w:rsidRPr="00062671" w:rsidRDefault="00333D3A" w:rsidP="00333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333D3A" w:rsidRPr="00062671" w:rsidRDefault="00333D3A" w:rsidP="00333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333D3A" w:rsidRPr="00062671" w:rsidRDefault="00333D3A" w:rsidP="00333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33D3A" w:rsidRPr="00062671" w:rsidRDefault="00333D3A" w:rsidP="0033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D3A" w:rsidRPr="00062671" w:rsidRDefault="00333D3A" w:rsidP="00333D3A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Oświadczamy, że zapoznaliśmy się z treścią Specyfikacji Istotnych Warunków Zamówienia  i nie  wnosimy do niej zastrzeżeń, przyjmujemy warunki w niej zawarte oraz uzyskaliśmy konieczne informacje do opracowania oferty.</w:t>
      </w:r>
    </w:p>
    <w:p w:rsidR="00333D3A" w:rsidRPr="00062671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Oświadczamy, że uważamy się za związanych niniejszą Ofertą  przez 30 dni.</w:t>
      </w:r>
    </w:p>
    <w:p w:rsidR="00333D3A" w:rsidRPr="00062671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Oświadczamy, że akceptujemy treść wzoru umowy stanowiącego załącznik nr </w:t>
      </w:r>
      <w:r>
        <w:rPr>
          <w:rFonts w:ascii="Times New Roman" w:eastAsia="Calibri" w:hAnsi="Times New Roman" w:cs="Times New Roman"/>
          <w:sz w:val="24"/>
          <w:szCs w:val="24"/>
        </w:rPr>
        <w:t>4.I.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do </w:t>
      </w:r>
      <w:r>
        <w:rPr>
          <w:rFonts w:ascii="Times New Roman" w:eastAsia="Calibri" w:hAnsi="Times New Roman" w:cs="Times New Roman"/>
          <w:sz w:val="24"/>
          <w:szCs w:val="24"/>
        </w:rPr>
        <w:t xml:space="preserve">SIWZ </w:t>
      </w:r>
      <w:r w:rsidRPr="00062671">
        <w:rPr>
          <w:rFonts w:ascii="Times New Roman" w:eastAsia="Calibri" w:hAnsi="Times New Roman" w:cs="Times New Roman"/>
          <w:sz w:val="24"/>
          <w:szCs w:val="24"/>
        </w:rPr>
        <w:t>i zobowiązujemy się w przypadku wybrania naszej oferty do zawarcia umowy na warunkach określonych w S</w:t>
      </w:r>
      <w:r>
        <w:rPr>
          <w:rFonts w:ascii="Times New Roman" w:eastAsia="Calibri" w:hAnsi="Times New Roman" w:cs="Times New Roman"/>
          <w:sz w:val="24"/>
          <w:szCs w:val="24"/>
        </w:rPr>
        <w:t>IWZ</w:t>
      </w:r>
      <w:r w:rsidRPr="00062671">
        <w:rPr>
          <w:rFonts w:ascii="Times New Roman" w:eastAsia="Calibri" w:hAnsi="Times New Roman" w:cs="Times New Roman"/>
          <w:sz w:val="24"/>
          <w:szCs w:val="24"/>
        </w:rPr>
        <w:t>, w miejscu i terminie wyznaczonym przez Zamawiającego.</w:t>
      </w:r>
    </w:p>
    <w:p w:rsidR="00333D3A" w:rsidRPr="00062671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Pod groźbą odpowiedzialności karnej oświadczam/y, że załączone do oferty dokumenty opisują stan faktyczny i prawny aktualny na dzień otwarcia ofert (art. 297 kk).</w:t>
      </w:r>
    </w:p>
    <w:p w:rsidR="00333D3A" w:rsidRPr="00062671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Informacje i dokumenty zawarte na stronach nr od …… do……stanowią tajemnicę przedsiębiorstwa w rozumieniu przepisów o zwalczaniu nieuczciwej konkurencji i zastrzegamy, że nie mogą być udostępniane.</w:t>
      </w:r>
      <w:r w:rsidRPr="00062671">
        <w:rPr>
          <w:rFonts w:ascii="Times New Roman" w:eastAsia="Calibri" w:hAnsi="Times New Roman" w:cs="Times New Roman"/>
          <w:sz w:val="24"/>
          <w:szCs w:val="24"/>
          <w:vertAlign w:val="superscript"/>
        </w:rPr>
        <w:t>**)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Uzasadnienie zastrzeżenia ww. dokumentów i informacji jako tajemnicy przedsiębiorstwa  zostało zawarte na stronach nr od …….. do ………. </w:t>
      </w:r>
    </w:p>
    <w:p w:rsidR="00333D3A" w:rsidRPr="00062671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Wszelką korespondencję w sprawie niniejszego postępowania należy kierować na poniższy adres:…………………………………………………………………………..</w:t>
      </w:r>
    </w:p>
    <w:p w:rsidR="00333D3A" w:rsidRPr="00062671" w:rsidRDefault="00333D3A" w:rsidP="00333D3A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33D3A" w:rsidRPr="00062671" w:rsidRDefault="00333D3A" w:rsidP="00333D3A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062671" w:rsidRDefault="00333D3A" w:rsidP="00333D3A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tel.: …………............. fax: ………........................e-mail: …………………………</w:t>
      </w:r>
    </w:p>
    <w:p w:rsidR="00333D3A" w:rsidRPr="00062671" w:rsidRDefault="00333D3A" w:rsidP="00333D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062671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Oferta nasza wraz z załącznikami zawiera …........ kolejno ponumerowanych stron.</w:t>
      </w:r>
    </w:p>
    <w:p w:rsidR="00333D3A" w:rsidRPr="00062671" w:rsidRDefault="00333D3A" w:rsidP="00333D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062671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Załącznikami do niniejszej oferty są:</w:t>
      </w:r>
    </w:p>
    <w:p w:rsidR="00333D3A" w:rsidRPr="00062671" w:rsidRDefault="00333D3A" w:rsidP="00333D3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</w:t>
      </w:r>
    </w:p>
    <w:p w:rsidR="00333D3A" w:rsidRPr="00062671" w:rsidRDefault="00333D3A" w:rsidP="00333D3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</w:t>
      </w:r>
    </w:p>
    <w:p w:rsidR="00333D3A" w:rsidRPr="00062671" w:rsidRDefault="00333D3A" w:rsidP="00333D3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</w:t>
      </w:r>
    </w:p>
    <w:p w:rsidR="00333D3A" w:rsidRPr="00062671" w:rsidRDefault="00333D3A" w:rsidP="00333D3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</w:t>
      </w:r>
    </w:p>
    <w:p w:rsidR="00333D3A" w:rsidRPr="00062671" w:rsidRDefault="00333D3A" w:rsidP="0033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D3A" w:rsidRPr="00062671" w:rsidRDefault="00333D3A" w:rsidP="0033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  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……………………………………..………</w:t>
      </w:r>
    </w:p>
    <w:p w:rsidR="00333D3A" w:rsidRPr="00011204" w:rsidRDefault="00333D3A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Miejscowość, data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 upoważnionej/</w:t>
      </w:r>
      <w:proofErr w:type="spellStart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="000112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  reprezentowania wykonawcy</w:t>
      </w:r>
    </w:p>
    <w:p w:rsidR="00333D3A" w:rsidRPr="00062671" w:rsidRDefault="00333D3A" w:rsidP="00333D3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333D3A" w:rsidRPr="00062671" w:rsidRDefault="00333D3A" w:rsidP="00333D3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062671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 xml:space="preserve">*) </w:t>
      </w:r>
      <w:r w:rsidRPr="00062671">
        <w:rPr>
          <w:rFonts w:ascii="Times New Roman" w:eastAsia="Calibri" w:hAnsi="Times New Roman" w:cs="Times New Roman"/>
          <w:i/>
          <w:sz w:val="24"/>
          <w:szCs w:val="24"/>
        </w:rPr>
        <w:t>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</w:t>
      </w:r>
    </w:p>
    <w:p w:rsidR="00333D3A" w:rsidRPr="00062671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</w:p>
    <w:p w:rsidR="00333D3A" w:rsidRPr="00062671" w:rsidRDefault="00333D3A" w:rsidP="00333D3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 xml:space="preserve">**) 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ile dotyczy</w:t>
      </w:r>
    </w:p>
    <w:p w:rsidR="00934861" w:rsidRDefault="00934861" w:rsidP="00934861">
      <w:pPr>
        <w:spacing w:after="0" w:line="240" w:lineRule="auto"/>
      </w:pPr>
    </w:p>
    <w:p w:rsidR="00043872" w:rsidRPr="00062671" w:rsidRDefault="00B16B37" w:rsidP="00934861">
      <w:pPr>
        <w:spacing w:after="0" w:line="240" w:lineRule="auto"/>
        <w:rPr>
          <w:rFonts w:ascii="Times New Roman" w:hAnsi="Times New Roman" w:cs="Times New Roman"/>
          <w:b/>
        </w:rPr>
      </w:pPr>
      <w:r w:rsidRPr="00062671">
        <w:rPr>
          <w:rFonts w:ascii="Times New Roman" w:hAnsi="Times New Roman" w:cs="Times New Roman"/>
          <w:b/>
        </w:rPr>
        <w:tab/>
      </w:r>
    </w:p>
    <w:p w:rsidR="00B16B37" w:rsidRPr="00062671" w:rsidRDefault="00B16B37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062671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Załącznik nr 1.II. do </w:t>
      </w:r>
      <w:proofErr w:type="spellStart"/>
      <w:r w:rsidRPr="00062671">
        <w:rPr>
          <w:rFonts w:ascii="Times New Roman" w:eastAsia="Calibri" w:hAnsi="Times New Roman" w:cs="Times New Roman"/>
          <w:b/>
          <w:sz w:val="24"/>
          <w:szCs w:val="24"/>
        </w:rPr>
        <w:t>siwz</w:t>
      </w:r>
      <w:proofErr w:type="spellEnd"/>
    </w:p>
    <w:p w:rsidR="00B16B37" w:rsidRPr="00062671" w:rsidRDefault="00B16B37" w:rsidP="00B16B3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062671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……………………………………………..</w:t>
      </w:r>
    </w:p>
    <w:p w:rsidR="00B16B37" w:rsidRPr="00062671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Nazwa, adres, pieczęć wykonawcy</w:t>
      </w:r>
    </w:p>
    <w:p w:rsidR="00B16B37" w:rsidRPr="00062671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062671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Osoba do kontaktu;………………………</w:t>
      </w:r>
      <w:r w:rsidR="00903FBC">
        <w:rPr>
          <w:rFonts w:ascii="Times New Roman" w:eastAsia="Calibri" w:hAnsi="Times New Roman" w:cs="Times New Roman"/>
          <w:sz w:val="24"/>
          <w:szCs w:val="24"/>
        </w:rPr>
        <w:t>……………..</w:t>
      </w:r>
      <w:r w:rsidRPr="00062671">
        <w:rPr>
          <w:rFonts w:ascii="Times New Roman" w:eastAsia="Calibri" w:hAnsi="Times New Roman" w:cs="Times New Roman"/>
          <w:sz w:val="24"/>
          <w:szCs w:val="24"/>
        </w:rPr>
        <w:t>……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tel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: ……</w:t>
      </w:r>
      <w:r w:rsidR="00903FBC">
        <w:rPr>
          <w:rFonts w:ascii="Times New Roman" w:eastAsia="Calibri" w:hAnsi="Times New Roman" w:cs="Times New Roman"/>
          <w:sz w:val="24"/>
          <w:szCs w:val="24"/>
        </w:rPr>
        <w:t>…………</w:t>
      </w:r>
      <w:r w:rsidRPr="00062671">
        <w:rPr>
          <w:rFonts w:ascii="Times New Roman" w:eastAsia="Calibri" w:hAnsi="Times New Roman" w:cs="Times New Roman"/>
          <w:sz w:val="24"/>
          <w:szCs w:val="24"/>
        </w:rPr>
        <w:t>……………</w:t>
      </w:r>
    </w:p>
    <w:p w:rsidR="00B16B37" w:rsidRPr="00062671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 ……………</w:t>
      </w:r>
      <w:r w:rsidR="00903FB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…………………………………..</w:t>
      </w:r>
      <w:bookmarkStart w:id="0" w:name="_GoBack"/>
      <w:bookmarkEnd w:id="0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</w:t>
      </w:r>
      <w:r w:rsidR="00903FB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</w:p>
    <w:p w:rsidR="00B16B37" w:rsidRPr="00062671" w:rsidRDefault="00B16B37" w:rsidP="00B16B3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062671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62671">
        <w:rPr>
          <w:rFonts w:ascii="Times New Roman" w:eastAsia="Calibri" w:hAnsi="Times New Roman" w:cs="Times New Roman"/>
          <w:b/>
          <w:sz w:val="24"/>
          <w:szCs w:val="24"/>
        </w:rPr>
        <w:t>OFERTA</w:t>
      </w:r>
    </w:p>
    <w:p w:rsidR="00B16B37" w:rsidRPr="00062671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062671" w:rsidRDefault="00333D3A" w:rsidP="00B16B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Cz. II-</w:t>
      </w:r>
      <w:r w:rsidR="005E7EE9" w:rsidRPr="000626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6B37" w:rsidRPr="00062671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DD3A78" w:rsidRPr="00062671">
        <w:rPr>
          <w:rFonts w:ascii="Times New Roman" w:hAnsi="Times New Roman" w:cs="Times New Roman"/>
          <w:b/>
          <w:sz w:val="24"/>
          <w:szCs w:val="24"/>
        </w:rPr>
        <w:t>środka S</w:t>
      </w:r>
      <w:r>
        <w:rPr>
          <w:rFonts w:ascii="Times New Roman" w:hAnsi="Times New Roman" w:cs="Times New Roman"/>
          <w:b/>
          <w:sz w:val="24"/>
          <w:szCs w:val="24"/>
        </w:rPr>
        <w:t>portu i Rekreacji w 2018</w:t>
      </w:r>
      <w:r w:rsidR="00B16B37" w:rsidRPr="00062671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5E7EE9" w:rsidRPr="00062671" w:rsidRDefault="005E7EE9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062671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Ja/My (imię i nazwisko) ...........................................................................................................</w:t>
      </w:r>
    </w:p>
    <w:p w:rsidR="00B16B37" w:rsidRPr="00062671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………………………………………………………………………………………………...</w:t>
      </w:r>
    </w:p>
    <w:p w:rsidR="00B16B37" w:rsidRPr="00062671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jako upoważniony/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nieni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 przedstawiciel/e </w:t>
      </w:r>
    </w:p>
    <w:p w:rsidR="00B16B37" w:rsidRPr="00062671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firm/y:..........................................……………………..............................................................</w:t>
      </w:r>
    </w:p>
    <w:p w:rsidR="00B16B37" w:rsidRPr="00062671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B16B37" w:rsidRPr="00062671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działając w imieniu reprezentowanej przeze mnie/nas  firmy/ firm</w:t>
      </w:r>
      <w:r w:rsidRPr="00062671">
        <w:rPr>
          <w:rFonts w:ascii="Times New Roman" w:eastAsia="Calibri" w:hAnsi="Times New Roman" w:cs="Times New Roman"/>
          <w:sz w:val="24"/>
          <w:szCs w:val="24"/>
          <w:vertAlign w:val="superscript"/>
        </w:rPr>
        <w:t>*)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B16B37" w:rsidRPr="00062671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..................................................................................................................................................... </w:t>
      </w:r>
    </w:p>
    <w:p w:rsidR="00B16B37" w:rsidRPr="00062671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062671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62671">
        <w:rPr>
          <w:rFonts w:ascii="Times New Roman" w:eastAsia="Calibri" w:hAnsi="Times New Roman" w:cs="Times New Roman"/>
          <w:b/>
          <w:sz w:val="24"/>
          <w:szCs w:val="24"/>
        </w:rPr>
        <w:t>Oświadczam/y, że:</w:t>
      </w:r>
    </w:p>
    <w:p w:rsidR="00B16B37" w:rsidRPr="00062671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F25D8" w:rsidRPr="00062671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1.</w:t>
      </w:r>
      <w:r w:rsidR="00807AE2" w:rsidRPr="0006267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Oferujemy wykonanie całości zamówienia objętego </w:t>
      </w:r>
      <w:r w:rsidR="008021E9" w:rsidRPr="00062671">
        <w:rPr>
          <w:rFonts w:ascii="Times New Roman" w:eastAsia="Calibri" w:hAnsi="Times New Roman" w:cs="Times New Roman"/>
          <w:sz w:val="24"/>
          <w:szCs w:val="24"/>
        </w:rPr>
        <w:t>II.Cz</w:t>
      </w:r>
      <w:r w:rsidR="00294B32" w:rsidRPr="00062671">
        <w:rPr>
          <w:rFonts w:ascii="Times New Roman" w:eastAsia="Calibri" w:hAnsi="Times New Roman" w:cs="Times New Roman"/>
          <w:sz w:val="24"/>
          <w:szCs w:val="24"/>
        </w:rPr>
        <w:t>. postepowania w specyfikacji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istotnych warunków </w:t>
      </w:r>
      <w:r w:rsidR="00294B32" w:rsidRPr="0006267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62671">
        <w:rPr>
          <w:rFonts w:ascii="Times New Roman" w:eastAsia="Calibri" w:hAnsi="Times New Roman" w:cs="Times New Roman"/>
          <w:sz w:val="24"/>
          <w:szCs w:val="24"/>
        </w:rPr>
        <w:t>zamówienia</w:t>
      </w:r>
      <w:r w:rsidR="009F25D8" w:rsidRPr="00062671">
        <w:rPr>
          <w:rFonts w:ascii="Times New Roman" w:eastAsia="Calibri" w:hAnsi="Times New Roman" w:cs="Times New Roman"/>
          <w:sz w:val="24"/>
          <w:szCs w:val="24"/>
        </w:rPr>
        <w:t>:</w:t>
      </w:r>
    </w:p>
    <w:p w:rsidR="009F25D8" w:rsidRPr="00062671" w:rsidRDefault="009F25D8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57537" w:rsidRDefault="00B16B37" w:rsidP="009F25D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062671">
        <w:rPr>
          <w:rFonts w:ascii="Times New Roman" w:eastAsia="Calibri" w:hAnsi="Times New Roman" w:cs="Times New Roman"/>
          <w:b/>
          <w:sz w:val="24"/>
          <w:szCs w:val="24"/>
        </w:rPr>
        <w:t xml:space="preserve">za </w:t>
      </w:r>
      <w:r w:rsidR="00F93CF2" w:rsidRPr="0006267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62671">
        <w:rPr>
          <w:rFonts w:ascii="Times New Roman" w:eastAsia="Calibri" w:hAnsi="Times New Roman" w:cs="Times New Roman"/>
          <w:b/>
          <w:sz w:val="24"/>
          <w:szCs w:val="24"/>
        </w:rPr>
        <w:t>cenę łączną</w:t>
      </w:r>
      <w:r w:rsidR="00294B32" w:rsidRPr="0006267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45C94" w:rsidRPr="00062671">
        <w:rPr>
          <w:rFonts w:ascii="Times New Roman" w:eastAsia="Calibri" w:hAnsi="Times New Roman" w:cs="Times New Roman"/>
          <w:b/>
          <w:sz w:val="24"/>
          <w:szCs w:val="24"/>
        </w:rPr>
        <w:t xml:space="preserve">( wyliczoną jak w załączniku do formularza oferty) ,  </w:t>
      </w:r>
      <w:r w:rsidR="00294B32" w:rsidRPr="00062671">
        <w:rPr>
          <w:rFonts w:ascii="Times New Roman" w:eastAsia="Calibri" w:hAnsi="Times New Roman" w:cs="Times New Roman"/>
          <w:b/>
          <w:sz w:val="24"/>
          <w:szCs w:val="24"/>
        </w:rPr>
        <w:t>w kwocie</w:t>
      </w:r>
      <w:r w:rsidRPr="00062671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357537" w:rsidRDefault="00357537" w:rsidP="009F25D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062671" w:rsidRDefault="00B16B37" w:rsidP="009F25D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06267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F25D8" w:rsidRPr="00062671">
        <w:rPr>
          <w:rFonts w:ascii="Times New Roman" w:eastAsia="Calibri" w:hAnsi="Times New Roman" w:cs="Times New Roman"/>
          <w:b/>
          <w:sz w:val="24"/>
          <w:szCs w:val="24"/>
        </w:rPr>
        <w:t>……</w:t>
      </w:r>
      <w:r w:rsidR="00357537">
        <w:rPr>
          <w:rFonts w:ascii="Times New Roman" w:eastAsia="Calibri" w:hAnsi="Times New Roman" w:cs="Times New Roman"/>
          <w:b/>
          <w:sz w:val="24"/>
          <w:szCs w:val="24"/>
        </w:rPr>
        <w:t>…………………………………………………….</w:t>
      </w:r>
      <w:r w:rsidR="009F25D8" w:rsidRPr="00062671">
        <w:rPr>
          <w:rFonts w:ascii="Times New Roman" w:eastAsia="Calibri" w:hAnsi="Times New Roman" w:cs="Times New Roman"/>
          <w:b/>
          <w:sz w:val="24"/>
          <w:szCs w:val="24"/>
        </w:rPr>
        <w:t>………..…………</w:t>
      </w:r>
      <w:r w:rsidRPr="00062671">
        <w:rPr>
          <w:rFonts w:ascii="Times New Roman" w:eastAsia="Calibri" w:hAnsi="Times New Roman" w:cs="Times New Roman"/>
          <w:b/>
          <w:sz w:val="24"/>
          <w:szCs w:val="24"/>
        </w:rPr>
        <w:t xml:space="preserve">zł </w:t>
      </w:r>
      <w:r w:rsidR="00294B32" w:rsidRPr="00062671">
        <w:rPr>
          <w:rFonts w:ascii="Times New Roman" w:eastAsia="Calibri" w:hAnsi="Times New Roman" w:cs="Times New Roman"/>
          <w:b/>
          <w:sz w:val="24"/>
          <w:szCs w:val="24"/>
        </w:rPr>
        <w:t xml:space="preserve">brutto </w:t>
      </w:r>
    </w:p>
    <w:p w:rsidR="009F25D8" w:rsidRPr="00062671" w:rsidRDefault="009F25D8" w:rsidP="009F25D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062671" w:rsidRDefault="00B16B37" w:rsidP="00F93C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( słownie: ……………………………………………………….…………………….)</w:t>
      </w:r>
    </w:p>
    <w:p w:rsidR="009F25D8" w:rsidRPr="00062671" w:rsidRDefault="009F25D8" w:rsidP="00F93C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333D3A" w:rsidRDefault="00807AE2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333D3A"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 w:rsidR="009F25D8" w:rsidRPr="00062671">
        <w:t xml:space="preserve"> </w:t>
      </w:r>
      <w:r w:rsidR="00333D3A" w:rsidRPr="00333D3A">
        <w:rPr>
          <w:rFonts w:ascii="Times New Roman" w:eastAsia="Calibri" w:hAnsi="Times New Roman" w:cs="Times New Roman"/>
          <w:sz w:val="24"/>
          <w:szCs w:val="24"/>
        </w:rPr>
        <w:t>Wyznaczamy do realizacji zamówienia……… pracowników (</w:t>
      </w:r>
      <w:r w:rsidR="00333D3A" w:rsidRPr="00333D3A">
        <w:rPr>
          <w:rFonts w:ascii="Times New Roman" w:eastAsia="Calibri" w:hAnsi="Times New Roman" w:cs="Times New Roman"/>
          <w:i/>
          <w:sz w:val="24"/>
          <w:szCs w:val="24"/>
        </w:rPr>
        <w:t>wpisać ilość cyfrowo</w:t>
      </w:r>
      <w:r w:rsidR="00333D3A" w:rsidRPr="00333D3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33D3A" w:rsidRPr="00333D3A">
        <w:rPr>
          <w:rFonts w:ascii="Times New Roman" w:eastAsia="Calibri" w:hAnsi="Times New Roman" w:cs="Times New Roman"/>
          <w:i/>
          <w:sz w:val="24"/>
          <w:szCs w:val="24"/>
        </w:rPr>
        <w:t xml:space="preserve">i słownie) </w:t>
      </w:r>
      <w:r w:rsidR="00333D3A" w:rsidRPr="00333D3A">
        <w:rPr>
          <w:rFonts w:ascii="Times New Roman" w:eastAsia="Calibri" w:hAnsi="Times New Roman" w:cs="Times New Roman"/>
          <w:sz w:val="24"/>
          <w:szCs w:val="24"/>
        </w:rPr>
        <w:t>…………..……………………………………………………………………</w:t>
      </w:r>
    </w:p>
    <w:p w:rsidR="00934861" w:rsidRPr="00934861" w:rsidRDefault="00934861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93486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wpisanych na listę kwalifikowanych  pracowników ochrony i posiadających co najmniej </w:t>
      </w:r>
      <w:r w:rsidRPr="00934861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2-letni staż pracy </w:t>
      </w:r>
      <w:r w:rsidRPr="00934861">
        <w:rPr>
          <w:rFonts w:ascii="Times New Roman" w:eastAsia="Calibri" w:hAnsi="Times New Roman" w:cs="Times New Roman"/>
          <w:sz w:val="24"/>
          <w:szCs w:val="24"/>
          <w:u w:val="single"/>
        </w:rPr>
        <w:t>na stanowisku pracownika ochrony, przed terminem składania ofert</w:t>
      </w:r>
    </w:p>
    <w:p w:rsidR="00B16B37" w:rsidRPr="00062671" w:rsidRDefault="00934861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34861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</w:p>
    <w:p w:rsidR="001E4684" w:rsidRPr="00062671" w:rsidRDefault="001E4684" w:rsidP="001E46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3.  Zgodnie z art. 36b ust. 1 ustawy z dnia 29 stycznia 2004r. Prawo zamówień publicznych </w:t>
      </w:r>
    </w:p>
    <w:p w:rsidR="001E4684" w:rsidRPr="00062671" w:rsidRDefault="001E4684" w:rsidP="001E46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062671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(Dz. U. z 2010 r. Nr 113, poz. 759 .)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oświadczam/y, że: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zamierzamy  powierzyć do wykonania    wymienionym niżej podwykonawcom następujące części zamówienia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**)</w:t>
      </w:r>
    </w:p>
    <w:p w:rsidR="001E4684" w:rsidRPr="00062671" w:rsidRDefault="001E4684" w:rsidP="001E4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827"/>
        <w:gridCol w:w="4252"/>
      </w:tblGrid>
      <w:tr w:rsidR="001E4684" w:rsidRPr="00062671" w:rsidTr="00E60C6F">
        <w:trPr>
          <w:cantSplit/>
          <w:trHeight w:val="469"/>
        </w:trPr>
        <w:tc>
          <w:tcPr>
            <w:tcW w:w="993" w:type="dxa"/>
            <w:vAlign w:val="center"/>
          </w:tcPr>
          <w:p w:rsidR="001E4684" w:rsidRPr="00062671" w:rsidRDefault="001E4684" w:rsidP="00E60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27" w:type="dxa"/>
            <w:vAlign w:val="center"/>
          </w:tcPr>
          <w:p w:rsidR="001E4684" w:rsidRPr="00062671" w:rsidRDefault="001E4684" w:rsidP="00E60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części zamówienia przewidzianego dla podwykonawcy.</w:t>
            </w:r>
          </w:p>
        </w:tc>
        <w:tc>
          <w:tcPr>
            <w:tcW w:w="4252" w:type="dxa"/>
          </w:tcPr>
          <w:p w:rsidR="001E4684" w:rsidRPr="00062671" w:rsidRDefault="001E4684" w:rsidP="00E60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Podwykonawcy </w:t>
            </w:r>
          </w:p>
        </w:tc>
      </w:tr>
      <w:tr w:rsidR="001E4684" w:rsidRPr="00062671" w:rsidTr="00E60C6F">
        <w:trPr>
          <w:cantSplit/>
          <w:trHeight w:val="271"/>
        </w:trPr>
        <w:tc>
          <w:tcPr>
            <w:tcW w:w="993" w:type="dxa"/>
            <w:vAlign w:val="center"/>
          </w:tcPr>
          <w:p w:rsidR="001E4684" w:rsidRPr="00062671" w:rsidRDefault="001E4684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E4684" w:rsidRPr="00062671" w:rsidRDefault="001E4684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1E4684" w:rsidRPr="00062671" w:rsidRDefault="001E4684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1E4684" w:rsidRPr="00062671" w:rsidRDefault="001E4684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E4684" w:rsidRPr="00062671" w:rsidRDefault="001E4684" w:rsidP="001E4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4684" w:rsidRPr="00062671" w:rsidRDefault="001E4684" w:rsidP="00E4540E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Oświadczamy, że zapoznaliśmy się z treścią Specyfikacji Istotnych Warunków Zamówienia  i nie  wnosimy do niej zastrzeżeń, przyjmujemy warunki w niej zawarte oraz uzyskaliśmy konieczne informacje do opracowania oferty.</w:t>
      </w:r>
    </w:p>
    <w:p w:rsidR="001E4684" w:rsidRPr="00062671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Oświadczamy, że uważamy się za związanych niniejszą Ofertą  przez 30 dni.</w:t>
      </w:r>
    </w:p>
    <w:p w:rsidR="001E4684" w:rsidRPr="00062671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Oświadczamy, że akceptujemy treść wzoru u</w:t>
      </w:r>
      <w:r w:rsidR="00333D3A">
        <w:rPr>
          <w:rFonts w:ascii="Times New Roman" w:eastAsia="Calibri" w:hAnsi="Times New Roman" w:cs="Times New Roman"/>
          <w:sz w:val="24"/>
          <w:szCs w:val="24"/>
        </w:rPr>
        <w:t>mowy stanowiącego załącznik nr 4</w:t>
      </w:r>
      <w:r w:rsidRPr="00062671">
        <w:rPr>
          <w:rFonts w:ascii="Times New Roman" w:eastAsia="Calibri" w:hAnsi="Times New Roman" w:cs="Times New Roman"/>
          <w:sz w:val="24"/>
          <w:szCs w:val="24"/>
        </w:rPr>
        <w:t>.</w:t>
      </w:r>
      <w:r w:rsidR="00333D3A">
        <w:rPr>
          <w:rFonts w:ascii="Times New Roman" w:eastAsia="Calibri" w:hAnsi="Times New Roman" w:cs="Times New Roman"/>
          <w:sz w:val="24"/>
          <w:szCs w:val="24"/>
        </w:rPr>
        <w:t>I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I. do Specyfikacji  i zobowiązujemy się w przypadku wybrania naszej oferty do zawarcia </w:t>
      </w:r>
      <w:r w:rsidRPr="00062671">
        <w:rPr>
          <w:rFonts w:ascii="Times New Roman" w:eastAsia="Calibri" w:hAnsi="Times New Roman" w:cs="Times New Roman"/>
          <w:sz w:val="24"/>
          <w:szCs w:val="24"/>
        </w:rPr>
        <w:lastRenderedPageBreak/>
        <w:t>umowy na warunkach określonych w Specyfikacji, w miejscu i terminie wyznaczonym przez Zamawiającego.</w:t>
      </w:r>
    </w:p>
    <w:p w:rsidR="001E4684" w:rsidRPr="00062671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Pod groźbą odpowiedzialności karnej oświadczam/y, że załączone do oferty dokumenty opisują stan faktyczny i prawny aktualny na dzień otwarcia ofert (art. 297 kk).</w:t>
      </w:r>
    </w:p>
    <w:p w:rsidR="001E4684" w:rsidRPr="00062671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Informacje i dokumenty zawarte na stronach nr od …… do……stanowią tajemnicę przedsiębiorstwa w rozumieniu przepisów o zwalczaniu nieuczciwej konkurencji i zastrzegamy, że nie mogą być udostępniane.</w:t>
      </w:r>
      <w:r w:rsidRPr="00062671">
        <w:rPr>
          <w:rFonts w:ascii="Times New Roman" w:eastAsia="Calibri" w:hAnsi="Times New Roman" w:cs="Times New Roman"/>
          <w:sz w:val="24"/>
          <w:szCs w:val="24"/>
          <w:vertAlign w:val="superscript"/>
        </w:rPr>
        <w:t>**)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Uzasadnienie zastrzeżenia ww. dokumentów i informacji jako tajemnicy przedsiębiorstwa  zostało zawarte na stronach nr od …….. do ………. </w:t>
      </w:r>
    </w:p>
    <w:p w:rsidR="001E4684" w:rsidRPr="00062671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Wszelką korespondencję w sprawie niniejszego postępowania należy kierować na poniższy adres:…………………………………………………………………………..</w:t>
      </w:r>
    </w:p>
    <w:p w:rsidR="001E4684" w:rsidRPr="00062671" w:rsidRDefault="001E4684" w:rsidP="001E468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E4684" w:rsidRPr="00062671" w:rsidRDefault="001E4684" w:rsidP="001E468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:rsidR="001E4684" w:rsidRPr="00062671" w:rsidRDefault="001E4684" w:rsidP="001E468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tel.: …………............. fax: ………........................e-mail: …………………………</w:t>
      </w:r>
    </w:p>
    <w:p w:rsidR="001E4684" w:rsidRPr="00062671" w:rsidRDefault="001E4684" w:rsidP="001E46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E4684" w:rsidRPr="00062671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Oferta nasza wraz z załącznikami zawiera …........ kolejno ponumerowanych stron.</w:t>
      </w:r>
    </w:p>
    <w:p w:rsidR="001E4684" w:rsidRPr="00062671" w:rsidRDefault="001E4684" w:rsidP="001E46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E4684" w:rsidRPr="00062671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Załącznikami do niniejszej oferty są:</w:t>
      </w:r>
    </w:p>
    <w:p w:rsidR="001E4684" w:rsidRPr="00062671" w:rsidRDefault="001E4684" w:rsidP="001E468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</w:t>
      </w:r>
    </w:p>
    <w:p w:rsidR="001E4684" w:rsidRPr="00062671" w:rsidRDefault="001E4684" w:rsidP="001E468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</w:t>
      </w:r>
    </w:p>
    <w:p w:rsidR="001E4684" w:rsidRPr="00062671" w:rsidRDefault="001E4684" w:rsidP="001E468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</w:t>
      </w:r>
    </w:p>
    <w:p w:rsidR="001E4684" w:rsidRPr="00062671" w:rsidRDefault="001E4684" w:rsidP="001E468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</w:t>
      </w:r>
    </w:p>
    <w:p w:rsidR="001E4684" w:rsidRPr="00062671" w:rsidRDefault="001E4684" w:rsidP="001E4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4684" w:rsidRPr="00062671" w:rsidRDefault="001E4684" w:rsidP="001E4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4684" w:rsidRPr="00062671" w:rsidRDefault="001E4684" w:rsidP="001E4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062671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062671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  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……………………………………..………</w:t>
      </w:r>
    </w:p>
    <w:p w:rsidR="00B16B37" w:rsidRPr="00062671" w:rsidRDefault="00B16B37" w:rsidP="00B16B37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Miejscowość, data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 upoważnionej/</w:t>
      </w:r>
      <w:proofErr w:type="spellStart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  reprezentowania wykonawcy</w:t>
      </w:r>
    </w:p>
    <w:p w:rsidR="00B16B37" w:rsidRPr="00062671" w:rsidRDefault="00B16B37" w:rsidP="00B16B37">
      <w:pPr>
        <w:spacing w:after="0" w:line="240" w:lineRule="auto"/>
        <w:ind w:left="4245" w:hanging="424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062671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062671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062671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062671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062671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062671" w:rsidRDefault="00B16B37" w:rsidP="00B16B3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B16B37" w:rsidRPr="00062671" w:rsidRDefault="00B16B37" w:rsidP="00B16B3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062671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 xml:space="preserve">*) </w:t>
      </w:r>
      <w:r w:rsidRPr="00062671">
        <w:rPr>
          <w:rFonts w:ascii="Times New Roman" w:eastAsia="Calibri" w:hAnsi="Times New Roman" w:cs="Times New Roman"/>
          <w:i/>
          <w:sz w:val="24"/>
          <w:szCs w:val="24"/>
        </w:rPr>
        <w:t>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</w:t>
      </w:r>
    </w:p>
    <w:p w:rsidR="00B16B37" w:rsidRPr="00062671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</w:p>
    <w:p w:rsidR="00B16B37" w:rsidRPr="00062671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 xml:space="preserve">**) 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ile dotyczy</w:t>
      </w:r>
    </w:p>
    <w:p w:rsidR="00B16B37" w:rsidRPr="00062671" w:rsidRDefault="00B16B37" w:rsidP="00B16B3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B16B37" w:rsidRPr="00062671" w:rsidRDefault="00B16B37" w:rsidP="00B16B37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Default="00B16B37" w:rsidP="00B16B37">
      <w:pPr>
        <w:rPr>
          <w:rFonts w:ascii="Times New Roman" w:hAnsi="Times New Roman" w:cs="Times New Roman"/>
          <w:sz w:val="24"/>
          <w:szCs w:val="24"/>
        </w:rPr>
      </w:pPr>
    </w:p>
    <w:p w:rsidR="00934861" w:rsidRPr="00062671" w:rsidRDefault="00934861" w:rsidP="00B16B37">
      <w:pPr>
        <w:rPr>
          <w:rFonts w:ascii="Times New Roman" w:hAnsi="Times New Roman" w:cs="Times New Roman"/>
          <w:sz w:val="24"/>
          <w:szCs w:val="24"/>
        </w:rPr>
      </w:pPr>
    </w:p>
    <w:p w:rsidR="00FA2561" w:rsidRPr="00062671" w:rsidRDefault="00FA2561" w:rsidP="008F14EC">
      <w:pPr>
        <w:spacing w:after="0" w:line="240" w:lineRule="auto"/>
        <w:rPr>
          <w:rFonts w:ascii="Times New Roman" w:hAnsi="Times New Roman" w:cs="Times New Roman"/>
          <w:b/>
        </w:rPr>
      </w:pPr>
    </w:p>
    <w:p w:rsidR="009B1FE0" w:rsidRPr="00062671" w:rsidRDefault="009B1FE0" w:rsidP="009B1FE0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62671">
        <w:rPr>
          <w:rFonts w:ascii="Times New Roman" w:hAnsi="Times New Roman" w:cs="Times New Roman"/>
          <w:i/>
        </w:rPr>
        <w:lastRenderedPageBreak/>
        <w:t xml:space="preserve">Załącznik  do formularza ofertowego cz. II.  </w:t>
      </w:r>
    </w:p>
    <w:p w:rsidR="009B1FE0" w:rsidRPr="00062671" w:rsidRDefault="009B1FE0" w:rsidP="009B1FE0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9B1FE0" w:rsidRPr="00062671" w:rsidRDefault="009B1FE0" w:rsidP="009B1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Zestawienie ofertowe</w:t>
      </w:r>
      <w:r w:rsidR="0058010F" w:rsidRPr="00062671">
        <w:rPr>
          <w:rFonts w:ascii="Times New Roman" w:hAnsi="Times New Roman" w:cs="Times New Roman"/>
          <w:b/>
          <w:sz w:val="24"/>
          <w:szCs w:val="24"/>
        </w:rPr>
        <w:t>( dot. cz. II )</w:t>
      </w:r>
    </w:p>
    <w:p w:rsidR="009B1FE0" w:rsidRPr="00062671" w:rsidRDefault="009B1FE0" w:rsidP="009B1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na usługi odbio</w:t>
      </w:r>
      <w:r w:rsidR="00333D3A">
        <w:rPr>
          <w:rFonts w:ascii="Times New Roman" w:hAnsi="Times New Roman" w:cs="Times New Roman"/>
          <w:b/>
          <w:sz w:val="24"/>
          <w:szCs w:val="24"/>
        </w:rPr>
        <w:t>ru i transportu gotówki: od 02.01.2018r do  31.12.2018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r </w:t>
      </w:r>
    </w:p>
    <w:p w:rsidR="009B1FE0" w:rsidRPr="00062671" w:rsidRDefault="009B1FE0" w:rsidP="009B1F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B1FE0" w:rsidRPr="00062671" w:rsidRDefault="009B1FE0" w:rsidP="00E4540E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</w:rPr>
      </w:pPr>
      <w:r w:rsidRPr="00062671">
        <w:rPr>
          <w:rFonts w:ascii="Times New Roman" w:hAnsi="Times New Roman" w:cs="Times New Roman"/>
          <w:b/>
        </w:rPr>
        <w:t>PŁYWALNIE MOSIR</w:t>
      </w:r>
    </w:p>
    <w:tbl>
      <w:tblPr>
        <w:tblStyle w:val="Tabela-Siatka"/>
        <w:tblW w:w="11057" w:type="dxa"/>
        <w:tblInd w:w="-743" w:type="dxa"/>
        <w:tblLook w:val="04A0" w:firstRow="1" w:lastRow="0" w:firstColumn="1" w:lastColumn="0" w:noHBand="0" w:noVBand="1"/>
      </w:tblPr>
      <w:tblGrid>
        <w:gridCol w:w="654"/>
        <w:gridCol w:w="3032"/>
        <w:gridCol w:w="1458"/>
        <w:gridCol w:w="1243"/>
        <w:gridCol w:w="1266"/>
        <w:gridCol w:w="1367"/>
        <w:gridCol w:w="2037"/>
      </w:tblGrid>
      <w:tr w:rsidR="009B1FE0" w:rsidRPr="00062671" w:rsidTr="0058010F">
        <w:tc>
          <w:tcPr>
            <w:tcW w:w="654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3032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 xml:space="preserve">Nazwa i adres Obiektu </w:t>
            </w:r>
          </w:p>
        </w:tc>
        <w:tc>
          <w:tcPr>
            <w:tcW w:w="1458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 xml:space="preserve">Okres  </w:t>
            </w:r>
          </w:p>
          <w:p w:rsidR="009B1FE0" w:rsidRPr="00062671" w:rsidRDefault="009B1FE0" w:rsidP="003B76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 xml:space="preserve">(w m-c/) do wykonania usługi  </w:t>
            </w:r>
          </w:p>
        </w:tc>
        <w:tc>
          <w:tcPr>
            <w:tcW w:w="1243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 xml:space="preserve">Średnia  ilość konwojów w 1  miesiącu </w:t>
            </w:r>
          </w:p>
        </w:tc>
        <w:tc>
          <w:tcPr>
            <w:tcW w:w="1266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 xml:space="preserve">Cena ryczałtowa za 1 miesiąc </w:t>
            </w:r>
          </w:p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>( netto )</w:t>
            </w:r>
          </w:p>
        </w:tc>
        <w:tc>
          <w:tcPr>
            <w:tcW w:w="1367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 xml:space="preserve">Wartość netto </w:t>
            </w:r>
          </w:p>
          <w:p w:rsidR="009B1FE0" w:rsidRPr="00062671" w:rsidRDefault="0008130C" w:rsidP="000813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kol. 3 x    kol.</w:t>
            </w:r>
            <w:r w:rsidR="009B1FE0" w:rsidRPr="00062671">
              <w:rPr>
                <w:rFonts w:ascii="Times New Roman" w:hAnsi="Times New Roman" w:cs="Times New Roman"/>
              </w:rPr>
              <w:t>5  )</w:t>
            </w:r>
          </w:p>
        </w:tc>
        <w:tc>
          <w:tcPr>
            <w:tcW w:w="2037" w:type="dxa"/>
          </w:tcPr>
          <w:p w:rsidR="0008130C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>Wartość brutto</w:t>
            </w:r>
          </w:p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 xml:space="preserve">                  </w:t>
            </w:r>
          </w:p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</w:rPr>
              <w:t xml:space="preserve"> kol. 6</w:t>
            </w:r>
          </w:p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 xml:space="preserve"> plus VAT)</w:t>
            </w:r>
          </w:p>
        </w:tc>
      </w:tr>
      <w:tr w:rsidR="009B1FE0" w:rsidRPr="00062671" w:rsidTr="0058010F">
        <w:tc>
          <w:tcPr>
            <w:tcW w:w="654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062671"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3032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062671"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1458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062671">
              <w:rPr>
                <w:rFonts w:ascii="Times New Roman" w:hAnsi="Times New Roman" w:cs="Times New Roman"/>
                <w:i/>
              </w:rPr>
              <w:t>3</w:t>
            </w:r>
          </w:p>
        </w:tc>
        <w:tc>
          <w:tcPr>
            <w:tcW w:w="1243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062671">
              <w:rPr>
                <w:rFonts w:ascii="Times New Roman" w:hAnsi="Times New Roman" w:cs="Times New Roman"/>
                <w:i/>
              </w:rPr>
              <w:t>4</w:t>
            </w:r>
          </w:p>
        </w:tc>
        <w:tc>
          <w:tcPr>
            <w:tcW w:w="1266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062671">
              <w:rPr>
                <w:rFonts w:ascii="Times New Roman" w:hAnsi="Times New Roman" w:cs="Times New Roman"/>
                <w:i/>
              </w:rPr>
              <w:t>5</w:t>
            </w:r>
          </w:p>
        </w:tc>
        <w:tc>
          <w:tcPr>
            <w:tcW w:w="1367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062671">
              <w:rPr>
                <w:rFonts w:ascii="Times New Roman" w:hAnsi="Times New Roman" w:cs="Times New Roman"/>
                <w:i/>
              </w:rPr>
              <w:t>6</w:t>
            </w:r>
          </w:p>
        </w:tc>
        <w:tc>
          <w:tcPr>
            <w:tcW w:w="2037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062671">
              <w:rPr>
                <w:rFonts w:ascii="Times New Roman" w:hAnsi="Times New Roman" w:cs="Times New Roman"/>
                <w:i/>
              </w:rPr>
              <w:t>7</w:t>
            </w:r>
          </w:p>
        </w:tc>
      </w:tr>
      <w:tr w:rsidR="009B1FE0" w:rsidRPr="00062671" w:rsidTr="0058010F">
        <w:tc>
          <w:tcPr>
            <w:tcW w:w="654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032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>Pływalnia „DELFIN" w Kielcach ul. Krakowska 2</w:t>
            </w:r>
          </w:p>
        </w:tc>
        <w:tc>
          <w:tcPr>
            <w:tcW w:w="1458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3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6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B1FE0" w:rsidRPr="00062671" w:rsidTr="0058010F">
        <w:tc>
          <w:tcPr>
            <w:tcW w:w="654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032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>Pływalnia „ORKA” w Kielcach ul. Kujawska 18</w:t>
            </w:r>
          </w:p>
        </w:tc>
        <w:tc>
          <w:tcPr>
            <w:tcW w:w="1458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3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6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B1FE0" w:rsidRPr="00062671" w:rsidTr="0058010F">
        <w:tc>
          <w:tcPr>
            <w:tcW w:w="654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032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</w:rPr>
              <w:t>Pływalni „MORS" w Kielcach ul. Toporowskiego 96</w:t>
            </w:r>
          </w:p>
        </w:tc>
        <w:tc>
          <w:tcPr>
            <w:tcW w:w="1458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3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6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B1FE0" w:rsidRPr="00062671" w:rsidTr="0058010F">
        <w:tc>
          <w:tcPr>
            <w:tcW w:w="654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032" w:type="dxa"/>
          </w:tcPr>
          <w:p w:rsidR="009B1FE0" w:rsidRPr="00062671" w:rsidRDefault="009B1FE0" w:rsidP="0058010F">
            <w:pPr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>Pływalnia „JURAJSKA" w Kielcach ul. Jurajska 7,</w:t>
            </w:r>
          </w:p>
        </w:tc>
        <w:tc>
          <w:tcPr>
            <w:tcW w:w="1458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3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6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B1FE0" w:rsidRPr="00062671" w:rsidTr="0058010F">
        <w:tc>
          <w:tcPr>
            <w:tcW w:w="654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032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</w:rPr>
              <w:t>Pływalnia „FOKA" w Kielcach ul. Barwinek 31</w:t>
            </w:r>
          </w:p>
        </w:tc>
        <w:tc>
          <w:tcPr>
            <w:tcW w:w="1458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3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6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B1FE0" w:rsidRPr="00062671" w:rsidTr="0058010F">
        <w:tc>
          <w:tcPr>
            <w:tcW w:w="654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032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 xml:space="preserve">Basen letni ul. Szczecińska 1 </w:t>
            </w:r>
          </w:p>
        </w:tc>
        <w:tc>
          <w:tcPr>
            <w:tcW w:w="1458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 xml:space="preserve"> 2 </w:t>
            </w:r>
          </w:p>
        </w:tc>
        <w:tc>
          <w:tcPr>
            <w:tcW w:w="1243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 xml:space="preserve">20 </w:t>
            </w:r>
          </w:p>
        </w:tc>
        <w:tc>
          <w:tcPr>
            <w:tcW w:w="1266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  <w:tcBorders>
              <w:bottom w:val="single" w:sz="4" w:space="0" w:color="auto"/>
            </w:tcBorders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B1FE0" w:rsidRPr="00062671" w:rsidTr="0058010F">
        <w:tc>
          <w:tcPr>
            <w:tcW w:w="654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B1FE0" w:rsidRPr="00062671" w:rsidRDefault="0008130C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032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</w:p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 xml:space="preserve">Basen letni ul. Szczecińska 1 </w:t>
            </w:r>
          </w:p>
        </w:tc>
        <w:tc>
          <w:tcPr>
            <w:tcW w:w="1458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 xml:space="preserve">ostatni tydzień czerwca </w:t>
            </w:r>
          </w:p>
        </w:tc>
        <w:tc>
          <w:tcPr>
            <w:tcW w:w="1243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>4 x</w:t>
            </w:r>
          </w:p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>w tygodniu</w:t>
            </w:r>
          </w:p>
        </w:tc>
        <w:tc>
          <w:tcPr>
            <w:tcW w:w="1266" w:type="dxa"/>
          </w:tcPr>
          <w:p w:rsidR="009B1FE0" w:rsidRPr="00062671" w:rsidRDefault="009B1FE0" w:rsidP="003B7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671">
              <w:rPr>
                <w:rFonts w:ascii="Times New Roman" w:hAnsi="Times New Roman" w:cs="Times New Roman"/>
                <w:sz w:val="24"/>
                <w:szCs w:val="24"/>
              </w:rPr>
              <w:t>Za 1 tydzień</w:t>
            </w:r>
          </w:p>
          <w:p w:rsidR="009B1FE0" w:rsidRPr="00062671" w:rsidRDefault="009B1FE0" w:rsidP="003B7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671">
              <w:rPr>
                <w:rFonts w:ascii="Times New Roman" w:hAnsi="Times New Roman" w:cs="Times New Roman"/>
                <w:sz w:val="24"/>
                <w:szCs w:val="24"/>
              </w:rPr>
              <w:t>………..</w:t>
            </w:r>
          </w:p>
        </w:tc>
        <w:tc>
          <w:tcPr>
            <w:tcW w:w="1367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  <w:tcBorders>
              <w:bottom w:val="thinThickSmallGap" w:sz="24" w:space="0" w:color="auto"/>
            </w:tcBorders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B1FE0" w:rsidRPr="00062671" w:rsidTr="0058010F">
        <w:tc>
          <w:tcPr>
            <w:tcW w:w="654" w:type="dxa"/>
          </w:tcPr>
          <w:p w:rsidR="009B1FE0" w:rsidRPr="00062671" w:rsidRDefault="0008130C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032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>RAZEM:</w:t>
            </w:r>
          </w:p>
        </w:tc>
        <w:tc>
          <w:tcPr>
            <w:tcW w:w="1458" w:type="dxa"/>
          </w:tcPr>
          <w:p w:rsidR="009B1FE0" w:rsidRPr="00062671" w:rsidRDefault="009B1FE0" w:rsidP="0058010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3" w:type="dxa"/>
          </w:tcPr>
          <w:p w:rsidR="009B1FE0" w:rsidRPr="00062671" w:rsidRDefault="009B1FE0" w:rsidP="0058010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6" w:type="dxa"/>
          </w:tcPr>
          <w:p w:rsidR="009B1FE0" w:rsidRPr="00062671" w:rsidRDefault="009B1FE0" w:rsidP="0058010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  <w:tcBorders>
              <w:right w:val="thinThickSmallGap" w:sz="24" w:space="0" w:color="auto"/>
            </w:tcBorders>
          </w:tcPr>
          <w:p w:rsidR="009B1FE0" w:rsidRPr="00062671" w:rsidRDefault="009B1FE0" w:rsidP="0058010F">
            <w:pPr>
              <w:rPr>
                <w:rFonts w:ascii="Times New Roman" w:hAnsi="Times New Roman" w:cs="Times New Roman"/>
                <w:b/>
              </w:rPr>
            </w:pPr>
          </w:p>
          <w:p w:rsidR="003B7673" w:rsidRPr="00062671" w:rsidRDefault="003B7673" w:rsidP="0058010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B1FE0" w:rsidRPr="00062671" w:rsidRDefault="009B1FE0" w:rsidP="0058010F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9B1FE0" w:rsidRPr="00062671" w:rsidRDefault="009B1FE0" w:rsidP="009B1FE0">
      <w:pPr>
        <w:rPr>
          <w:rFonts w:ascii="Times New Roman" w:hAnsi="Times New Roman" w:cs="Times New Roman"/>
          <w:b/>
        </w:rPr>
      </w:pPr>
      <w:r w:rsidRPr="00062671">
        <w:rPr>
          <w:rFonts w:ascii="Times New Roman" w:hAnsi="Times New Roman" w:cs="Times New Roman"/>
          <w:b/>
        </w:rPr>
        <w:t xml:space="preserve">B. HOTELE MOSIR </w:t>
      </w:r>
    </w:p>
    <w:tbl>
      <w:tblPr>
        <w:tblStyle w:val="Tabela-Siatka1"/>
        <w:tblW w:w="11057" w:type="dxa"/>
        <w:tblInd w:w="-743" w:type="dxa"/>
        <w:tblLook w:val="04A0" w:firstRow="1" w:lastRow="0" w:firstColumn="1" w:lastColumn="0" w:noHBand="0" w:noVBand="1"/>
      </w:tblPr>
      <w:tblGrid>
        <w:gridCol w:w="683"/>
        <w:gridCol w:w="3022"/>
        <w:gridCol w:w="1399"/>
        <w:gridCol w:w="1276"/>
        <w:gridCol w:w="1275"/>
        <w:gridCol w:w="1418"/>
        <w:gridCol w:w="1984"/>
      </w:tblGrid>
      <w:tr w:rsidR="009B1FE0" w:rsidRPr="00062671" w:rsidTr="0058010F">
        <w:tc>
          <w:tcPr>
            <w:tcW w:w="683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3022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 xml:space="preserve">Nazwa i adres Obiektu </w:t>
            </w:r>
          </w:p>
        </w:tc>
        <w:tc>
          <w:tcPr>
            <w:tcW w:w="1399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 xml:space="preserve">Okres  </w:t>
            </w:r>
          </w:p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 xml:space="preserve">(w m-c) </w:t>
            </w:r>
          </w:p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 xml:space="preserve">do wykonania usługi  </w:t>
            </w:r>
          </w:p>
        </w:tc>
        <w:tc>
          <w:tcPr>
            <w:tcW w:w="1276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>Średnia  ilość konwojów w 1  miesiącu</w:t>
            </w:r>
          </w:p>
        </w:tc>
        <w:tc>
          <w:tcPr>
            <w:tcW w:w="1275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 xml:space="preserve">Cena ryczałtowa za 1 miesiąc </w:t>
            </w:r>
          </w:p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>( netto )</w:t>
            </w:r>
          </w:p>
        </w:tc>
        <w:tc>
          <w:tcPr>
            <w:tcW w:w="1418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 xml:space="preserve">Wartość netto </w:t>
            </w:r>
          </w:p>
          <w:p w:rsidR="0008130C" w:rsidRDefault="0008130C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B1FE0" w:rsidRPr="00062671" w:rsidRDefault="0008130C" w:rsidP="0058010F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 xml:space="preserve"> </w:t>
            </w:r>
            <w:r w:rsidR="009B1FE0" w:rsidRPr="00062671">
              <w:rPr>
                <w:rFonts w:ascii="Times New Roman" w:hAnsi="Times New Roman" w:cs="Times New Roman"/>
              </w:rPr>
              <w:t xml:space="preserve">(kol.3 x 5 ) </w:t>
            </w:r>
          </w:p>
        </w:tc>
        <w:tc>
          <w:tcPr>
            <w:tcW w:w="1984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 xml:space="preserve">Wartość brutto                  </w:t>
            </w:r>
          </w:p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>( kol. 6</w:t>
            </w:r>
          </w:p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 xml:space="preserve"> plus VAT)</w:t>
            </w:r>
          </w:p>
        </w:tc>
      </w:tr>
      <w:tr w:rsidR="009B1FE0" w:rsidRPr="00062671" w:rsidTr="0058010F">
        <w:tc>
          <w:tcPr>
            <w:tcW w:w="683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062671"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3022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062671"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1399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062671">
              <w:rPr>
                <w:rFonts w:ascii="Times New Roman" w:hAnsi="Times New Roman" w:cs="Times New Roman"/>
                <w:i/>
              </w:rPr>
              <w:t>3</w:t>
            </w:r>
          </w:p>
        </w:tc>
        <w:tc>
          <w:tcPr>
            <w:tcW w:w="1276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062671">
              <w:rPr>
                <w:rFonts w:ascii="Times New Roman" w:hAnsi="Times New Roman" w:cs="Times New Roman"/>
                <w:i/>
              </w:rPr>
              <w:t>4</w:t>
            </w:r>
          </w:p>
        </w:tc>
        <w:tc>
          <w:tcPr>
            <w:tcW w:w="1275" w:type="dxa"/>
          </w:tcPr>
          <w:p w:rsidR="009B1FE0" w:rsidRPr="00062671" w:rsidRDefault="009B1FE0" w:rsidP="0058010F">
            <w:pPr>
              <w:rPr>
                <w:rFonts w:ascii="Times New Roman" w:hAnsi="Times New Roman" w:cs="Times New Roman"/>
                <w:i/>
              </w:rPr>
            </w:pPr>
            <w:r w:rsidRPr="00062671">
              <w:rPr>
                <w:rFonts w:ascii="Times New Roman" w:hAnsi="Times New Roman" w:cs="Times New Roman"/>
                <w:i/>
              </w:rPr>
              <w:t xml:space="preserve">       5</w:t>
            </w:r>
          </w:p>
        </w:tc>
        <w:tc>
          <w:tcPr>
            <w:tcW w:w="1418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062671">
              <w:rPr>
                <w:rFonts w:ascii="Times New Roman" w:hAnsi="Times New Roman" w:cs="Times New Roman"/>
                <w:i/>
              </w:rPr>
              <w:t>6</w:t>
            </w:r>
          </w:p>
        </w:tc>
        <w:tc>
          <w:tcPr>
            <w:tcW w:w="1984" w:type="dxa"/>
          </w:tcPr>
          <w:p w:rsidR="009B1FE0" w:rsidRPr="00062671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062671">
              <w:rPr>
                <w:rFonts w:ascii="Times New Roman" w:hAnsi="Times New Roman" w:cs="Times New Roman"/>
                <w:i/>
              </w:rPr>
              <w:t>7</w:t>
            </w:r>
          </w:p>
        </w:tc>
      </w:tr>
      <w:tr w:rsidR="004F0F4E" w:rsidRPr="00062671" w:rsidTr="0058010F">
        <w:tc>
          <w:tcPr>
            <w:tcW w:w="683" w:type="dxa"/>
          </w:tcPr>
          <w:p w:rsidR="004F0F4E" w:rsidRPr="00062671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022" w:type="dxa"/>
          </w:tcPr>
          <w:p w:rsidR="004F0F4E" w:rsidRPr="00062671" w:rsidRDefault="004F0F4E" w:rsidP="00046677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>Hotel „Stadion” Kielce            ul. Ściegiennego 8</w:t>
            </w:r>
          </w:p>
        </w:tc>
        <w:tc>
          <w:tcPr>
            <w:tcW w:w="1399" w:type="dxa"/>
          </w:tcPr>
          <w:p w:rsidR="004F0F4E" w:rsidRPr="00062671" w:rsidRDefault="004F0F4E" w:rsidP="00046677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6" w:type="dxa"/>
          </w:tcPr>
          <w:p w:rsidR="004F0F4E" w:rsidRPr="00062671" w:rsidRDefault="004F0F4E" w:rsidP="00046677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5" w:type="dxa"/>
          </w:tcPr>
          <w:p w:rsidR="004F0F4E" w:rsidRPr="00062671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4F0F4E" w:rsidRPr="00062671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F0F4E" w:rsidRPr="00062671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F0F4E" w:rsidRPr="00062671" w:rsidTr="0058010F">
        <w:tc>
          <w:tcPr>
            <w:tcW w:w="683" w:type="dxa"/>
          </w:tcPr>
          <w:p w:rsidR="004F0F4E" w:rsidRPr="00062671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022" w:type="dxa"/>
          </w:tcPr>
          <w:p w:rsidR="004F0F4E" w:rsidRPr="00062671" w:rsidRDefault="004F0F4E" w:rsidP="00046677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>Hotel „Maraton” Kielce         ul. Boczna 15</w:t>
            </w:r>
          </w:p>
        </w:tc>
        <w:tc>
          <w:tcPr>
            <w:tcW w:w="1399" w:type="dxa"/>
          </w:tcPr>
          <w:p w:rsidR="004F0F4E" w:rsidRPr="00062671" w:rsidRDefault="004F0F4E" w:rsidP="00046677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6" w:type="dxa"/>
          </w:tcPr>
          <w:p w:rsidR="004F0F4E" w:rsidRPr="00062671" w:rsidRDefault="004F0F4E" w:rsidP="00046677">
            <w:pPr>
              <w:jc w:val="center"/>
              <w:rPr>
                <w:rFonts w:ascii="Times New Roman" w:hAnsi="Times New Roman" w:cs="Times New Roman"/>
              </w:rPr>
            </w:pPr>
            <w:r w:rsidRPr="0006267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5" w:type="dxa"/>
          </w:tcPr>
          <w:p w:rsidR="004F0F4E" w:rsidRPr="00062671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4F0F4E" w:rsidRPr="00062671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F0F4E" w:rsidRPr="00062671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F0F4E" w:rsidRPr="00062671" w:rsidTr="0058010F">
        <w:tc>
          <w:tcPr>
            <w:tcW w:w="683" w:type="dxa"/>
          </w:tcPr>
          <w:p w:rsidR="004F0F4E" w:rsidRPr="00062671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022" w:type="dxa"/>
          </w:tcPr>
          <w:p w:rsidR="004F0F4E" w:rsidRPr="00062671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RAZEM:</w:t>
            </w:r>
          </w:p>
        </w:tc>
        <w:tc>
          <w:tcPr>
            <w:tcW w:w="1399" w:type="dxa"/>
          </w:tcPr>
          <w:p w:rsidR="004F0F4E" w:rsidRPr="00062671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4F0F4E" w:rsidRPr="00062671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</w:tcPr>
          <w:p w:rsidR="004F0F4E" w:rsidRPr="00062671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right w:val="thinThickSmallGap" w:sz="24" w:space="0" w:color="auto"/>
            </w:tcBorders>
          </w:tcPr>
          <w:p w:rsidR="004F0F4E" w:rsidRPr="00062671" w:rsidRDefault="004F0F4E" w:rsidP="0058010F">
            <w:pPr>
              <w:rPr>
                <w:rFonts w:ascii="Times New Roman" w:hAnsi="Times New Roman" w:cs="Times New Roman"/>
                <w:b/>
              </w:rPr>
            </w:pPr>
          </w:p>
          <w:p w:rsidR="004F0F4E" w:rsidRPr="00062671" w:rsidRDefault="004F0F4E" w:rsidP="0058010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F0F4E" w:rsidRPr="00062671" w:rsidRDefault="004F0F4E" w:rsidP="0058010F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9B1FE0" w:rsidRDefault="009B1FE0" w:rsidP="009B1FE0">
      <w:pPr>
        <w:spacing w:after="0" w:line="240" w:lineRule="auto"/>
        <w:rPr>
          <w:rFonts w:ascii="Times New Roman" w:hAnsi="Times New Roman" w:cs="Times New Roman"/>
          <w:b/>
        </w:rPr>
      </w:pPr>
    </w:p>
    <w:p w:rsidR="004F0F4E" w:rsidRPr="00062671" w:rsidRDefault="004F0F4E" w:rsidP="009B1FE0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W w:w="10939" w:type="dxa"/>
        <w:tblInd w:w="-781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39"/>
      </w:tblGrid>
      <w:tr w:rsidR="009B1FE0" w:rsidRPr="00062671" w:rsidTr="0058010F">
        <w:trPr>
          <w:trHeight w:val="480"/>
        </w:trPr>
        <w:tc>
          <w:tcPr>
            <w:tcW w:w="10939" w:type="dxa"/>
          </w:tcPr>
          <w:p w:rsidR="009B1FE0" w:rsidRPr="00062671" w:rsidRDefault="009B1FE0" w:rsidP="005801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9B1FE0" w:rsidRPr="00062671" w:rsidRDefault="009B1FE0" w:rsidP="005801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62671">
              <w:rPr>
                <w:rFonts w:ascii="Times New Roman" w:hAnsi="Times New Roman" w:cs="Times New Roman"/>
                <w:b/>
              </w:rPr>
              <w:t xml:space="preserve">C. Wartość brutto (kol. 7 poz. </w:t>
            </w:r>
            <w:r w:rsidR="004F0F4E">
              <w:rPr>
                <w:rFonts w:ascii="Times New Roman" w:hAnsi="Times New Roman" w:cs="Times New Roman"/>
                <w:b/>
              </w:rPr>
              <w:t>7 tabela A ) +  ( kol. 7. Poz. 3</w:t>
            </w:r>
            <w:r w:rsidRPr="00062671">
              <w:rPr>
                <w:rFonts w:ascii="Times New Roman" w:hAnsi="Times New Roman" w:cs="Times New Roman"/>
                <w:b/>
              </w:rPr>
              <w:t xml:space="preserve"> tabela B ) =                          </w:t>
            </w:r>
            <w:r w:rsidR="004F0F4E">
              <w:rPr>
                <w:rFonts w:ascii="Times New Roman" w:hAnsi="Times New Roman" w:cs="Times New Roman"/>
                <w:b/>
              </w:rPr>
              <w:t>……</w:t>
            </w:r>
            <w:r w:rsidRPr="00062671">
              <w:rPr>
                <w:rFonts w:ascii="Times New Roman" w:hAnsi="Times New Roman" w:cs="Times New Roman"/>
                <w:b/>
              </w:rPr>
              <w:t xml:space="preserve">……………………… zł </w:t>
            </w:r>
          </w:p>
        </w:tc>
      </w:tr>
    </w:tbl>
    <w:p w:rsidR="009B1FE0" w:rsidRPr="00062671" w:rsidRDefault="009B1FE0" w:rsidP="009B1FE0">
      <w:pPr>
        <w:rPr>
          <w:rFonts w:ascii="Times New Roman" w:hAnsi="Times New Roman" w:cs="Times New Roman"/>
        </w:rPr>
      </w:pPr>
    </w:p>
    <w:p w:rsidR="009B1FE0" w:rsidRPr="00062671" w:rsidRDefault="009B1FE0" w:rsidP="009B1FE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62671">
        <w:rPr>
          <w:rFonts w:ascii="Times New Roman" w:hAnsi="Times New Roman" w:cs="Times New Roman"/>
        </w:rPr>
        <w:t xml:space="preserve">………………………………………………………………… </w:t>
      </w:r>
    </w:p>
    <w:p w:rsidR="000869E4" w:rsidRPr="00A40CD9" w:rsidRDefault="009B1FE0" w:rsidP="00A40CD9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062671">
        <w:rPr>
          <w:rFonts w:ascii="Times New Roman" w:hAnsi="Times New Roman" w:cs="Times New Roman"/>
        </w:rPr>
        <w:t>Data i podpis osoby upoważnio</w:t>
      </w:r>
      <w:r w:rsidR="00A40CD9">
        <w:rPr>
          <w:rFonts w:ascii="Times New Roman" w:hAnsi="Times New Roman" w:cs="Times New Roman"/>
        </w:rPr>
        <w:t>nej do reprezentowania Wykonawcy</w:t>
      </w:r>
    </w:p>
    <w:sectPr w:rsidR="000869E4" w:rsidRPr="00A40CD9" w:rsidSect="00F753DA">
      <w:headerReference w:type="default" r:id="rId8"/>
      <w:pgSz w:w="11906" w:h="16838"/>
      <w:pgMar w:top="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537" w:rsidRDefault="00357537" w:rsidP="007A12F4">
      <w:pPr>
        <w:spacing w:after="0" w:line="240" w:lineRule="auto"/>
      </w:pPr>
      <w:r>
        <w:separator/>
      </w:r>
    </w:p>
  </w:endnote>
  <w:endnote w:type="continuationSeparator" w:id="0">
    <w:p w:rsidR="00357537" w:rsidRDefault="00357537" w:rsidP="007A1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537" w:rsidRDefault="00357537" w:rsidP="007A12F4">
      <w:pPr>
        <w:spacing w:after="0" w:line="240" w:lineRule="auto"/>
      </w:pPr>
      <w:r>
        <w:separator/>
      </w:r>
    </w:p>
  </w:footnote>
  <w:footnote w:type="continuationSeparator" w:id="0">
    <w:p w:rsidR="00357537" w:rsidRDefault="00357537" w:rsidP="007A1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537" w:rsidRDefault="00357537">
    <w:pPr>
      <w:pStyle w:val="Nagwek"/>
    </w:pPr>
  </w:p>
  <w:p w:rsidR="00357537" w:rsidRDefault="0035753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65741C"/>
    <w:multiLevelType w:val="hybridMultilevel"/>
    <w:tmpl w:val="B498D310"/>
    <w:lvl w:ilvl="0" w:tplc="A67C6E14">
      <w:start w:val="4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7E09A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1D4861"/>
    <w:multiLevelType w:val="hybridMultilevel"/>
    <w:tmpl w:val="DCFEAF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9B65BE"/>
    <w:multiLevelType w:val="hybridMultilevel"/>
    <w:tmpl w:val="C91E1CC2"/>
    <w:lvl w:ilvl="0" w:tplc="04150017">
      <w:start w:val="1"/>
      <w:numFmt w:val="lowerLetter"/>
      <w:lvlText w:val="%1)"/>
      <w:lvlJc w:val="left"/>
      <w:pPr>
        <w:ind w:left="-131" w:hanging="360"/>
      </w:p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8">
    <w:nsid w:val="16E50A2F"/>
    <w:multiLevelType w:val="hybridMultilevel"/>
    <w:tmpl w:val="A4E6734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6E87ACA"/>
    <w:multiLevelType w:val="hybridMultilevel"/>
    <w:tmpl w:val="4EACA87E"/>
    <w:lvl w:ilvl="0" w:tplc="F59E3382">
      <w:start w:val="2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F52528"/>
    <w:multiLevelType w:val="hybridMultilevel"/>
    <w:tmpl w:val="A37AF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A5455"/>
    <w:multiLevelType w:val="hybridMultilevel"/>
    <w:tmpl w:val="D8D27E1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68C7792"/>
    <w:multiLevelType w:val="hybridMultilevel"/>
    <w:tmpl w:val="E8F0C0E2"/>
    <w:lvl w:ilvl="0" w:tplc="28909F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0D5AF3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8D6D69"/>
    <w:multiLevelType w:val="hybridMultilevel"/>
    <w:tmpl w:val="294E05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433255"/>
    <w:multiLevelType w:val="hybridMultilevel"/>
    <w:tmpl w:val="B498D310"/>
    <w:lvl w:ilvl="0" w:tplc="A67C6E14">
      <w:start w:val="4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587085"/>
    <w:multiLevelType w:val="hybridMultilevel"/>
    <w:tmpl w:val="6C3CDC88"/>
    <w:lvl w:ilvl="0" w:tplc="F9CCA5B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4D62D4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166589"/>
    <w:multiLevelType w:val="hybridMultilevel"/>
    <w:tmpl w:val="DD546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C36B6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9A4825"/>
    <w:multiLevelType w:val="hybridMultilevel"/>
    <w:tmpl w:val="68E0B2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FA43A7"/>
    <w:multiLevelType w:val="hybridMultilevel"/>
    <w:tmpl w:val="22321D14"/>
    <w:lvl w:ilvl="0" w:tplc="881AF8B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8376EA"/>
    <w:multiLevelType w:val="hybridMultilevel"/>
    <w:tmpl w:val="F9F018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C8633A"/>
    <w:multiLevelType w:val="hybridMultilevel"/>
    <w:tmpl w:val="FE7468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54299D"/>
    <w:multiLevelType w:val="hybridMultilevel"/>
    <w:tmpl w:val="691CD2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5049455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7C97D0B"/>
    <w:multiLevelType w:val="hybridMultilevel"/>
    <w:tmpl w:val="A94434A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>
    <w:nsid w:val="58D11E8C"/>
    <w:multiLevelType w:val="hybridMultilevel"/>
    <w:tmpl w:val="697AD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9B2803"/>
    <w:multiLevelType w:val="hybridMultilevel"/>
    <w:tmpl w:val="697AD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9D72F9"/>
    <w:multiLevelType w:val="singleLevel"/>
    <w:tmpl w:val="372AB830"/>
    <w:lvl w:ilvl="0">
      <w:start w:val="1"/>
      <w:numFmt w:val="decimal"/>
      <w:lvlText w:val="%1."/>
      <w:legacy w:legacy="1" w:legacySpace="0" w:legacyIndent="353"/>
      <w:lvlJc w:val="left"/>
      <w:rPr>
        <w:rFonts w:ascii="Times New Roman" w:eastAsia="Times New Roman" w:hAnsi="Times New Roman" w:cs="Times New Roman"/>
      </w:rPr>
    </w:lvl>
  </w:abstractNum>
  <w:abstractNum w:abstractNumId="30">
    <w:nsid w:val="651A6B75"/>
    <w:multiLevelType w:val="hybridMultilevel"/>
    <w:tmpl w:val="F8B259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155642"/>
    <w:multiLevelType w:val="hybridMultilevel"/>
    <w:tmpl w:val="BCF6D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7426D7"/>
    <w:multiLevelType w:val="hybridMultilevel"/>
    <w:tmpl w:val="D7F67FD0"/>
    <w:lvl w:ilvl="0" w:tplc="814E011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>
    <w:nsid w:val="71BF090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386193"/>
    <w:multiLevelType w:val="hybridMultilevel"/>
    <w:tmpl w:val="697AD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1108FD"/>
    <w:multiLevelType w:val="hybridMultilevel"/>
    <w:tmpl w:val="0C044834"/>
    <w:lvl w:ilvl="0" w:tplc="8E7219C6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AE085B"/>
    <w:multiLevelType w:val="hybridMultilevel"/>
    <w:tmpl w:val="DD546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"/>
  </w:num>
  <w:num w:numId="3">
    <w:abstractNumId w:val="10"/>
  </w:num>
  <w:num w:numId="4">
    <w:abstractNumId w:val="5"/>
  </w:num>
  <w:num w:numId="5">
    <w:abstractNumId w:val="14"/>
  </w:num>
  <w:num w:numId="6">
    <w:abstractNumId w:val="29"/>
  </w:num>
  <w:num w:numId="7">
    <w:abstractNumId w:val="8"/>
  </w:num>
  <w:num w:numId="8">
    <w:abstractNumId w:val="24"/>
  </w:num>
  <w:num w:numId="9">
    <w:abstractNumId w:val="7"/>
  </w:num>
  <w:num w:numId="10">
    <w:abstractNumId w:val="32"/>
  </w:num>
  <w:num w:numId="11">
    <w:abstractNumId w:val="21"/>
  </w:num>
  <w:num w:numId="12">
    <w:abstractNumId w:val="31"/>
  </w:num>
  <w:num w:numId="13">
    <w:abstractNumId w:val="23"/>
  </w:num>
  <w:num w:numId="14">
    <w:abstractNumId w:val="16"/>
  </w:num>
  <w:num w:numId="15">
    <w:abstractNumId w:val="12"/>
  </w:num>
  <w:num w:numId="16">
    <w:abstractNumId w:val="18"/>
  </w:num>
  <w:num w:numId="17">
    <w:abstractNumId w:val="36"/>
  </w:num>
  <w:num w:numId="18">
    <w:abstractNumId w:val="30"/>
  </w:num>
  <w:num w:numId="19">
    <w:abstractNumId w:val="20"/>
  </w:num>
  <w:num w:numId="20">
    <w:abstractNumId w:val="22"/>
  </w:num>
  <w:num w:numId="21">
    <w:abstractNumId w:val="26"/>
  </w:num>
  <w:num w:numId="22">
    <w:abstractNumId w:val="11"/>
  </w:num>
  <w:num w:numId="23">
    <w:abstractNumId w:val="15"/>
  </w:num>
  <w:num w:numId="24">
    <w:abstractNumId w:val="4"/>
  </w:num>
  <w:num w:numId="25">
    <w:abstractNumId w:val="3"/>
  </w:num>
  <w:num w:numId="26">
    <w:abstractNumId w:val="33"/>
  </w:num>
  <w:num w:numId="27">
    <w:abstractNumId w:val="2"/>
  </w:num>
  <w:num w:numId="28">
    <w:abstractNumId w:val="25"/>
  </w:num>
  <w:num w:numId="29">
    <w:abstractNumId w:val="19"/>
  </w:num>
  <w:num w:numId="30">
    <w:abstractNumId w:val="17"/>
  </w:num>
  <w:num w:numId="31">
    <w:abstractNumId w:val="13"/>
  </w:num>
  <w:num w:numId="32">
    <w:abstractNumId w:val="27"/>
  </w:num>
  <w:num w:numId="33">
    <w:abstractNumId w:val="34"/>
  </w:num>
  <w:num w:numId="34">
    <w:abstractNumId w:val="6"/>
  </w:num>
  <w:num w:numId="35">
    <w:abstractNumId w:val="9"/>
  </w:num>
  <w:num w:numId="36">
    <w:abstractNumId w:val="3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2F4"/>
    <w:rsid w:val="00003F7E"/>
    <w:rsid w:val="0000660E"/>
    <w:rsid w:val="00011204"/>
    <w:rsid w:val="000122DC"/>
    <w:rsid w:val="00022D82"/>
    <w:rsid w:val="00025DD8"/>
    <w:rsid w:val="00043872"/>
    <w:rsid w:val="00051EB9"/>
    <w:rsid w:val="00053785"/>
    <w:rsid w:val="000561D9"/>
    <w:rsid w:val="00062671"/>
    <w:rsid w:val="00065C41"/>
    <w:rsid w:val="0008130C"/>
    <w:rsid w:val="000869E4"/>
    <w:rsid w:val="000870ED"/>
    <w:rsid w:val="000B6A0D"/>
    <w:rsid w:val="000D2C25"/>
    <w:rsid w:val="000D638F"/>
    <w:rsid w:val="000F25FC"/>
    <w:rsid w:val="00100470"/>
    <w:rsid w:val="00102FB9"/>
    <w:rsid w:val="00127767"/>
    <w:rsid w:val="001340C2"/>
    <w:rsid w:val="001529B7"/>
    <w:rsid w:val="001618BD"/>
    <w:rsid w:val="00163BA2"/>
    <w:rsid w:val="00165EB4"/>
    <w:rsid w:val="00187064"/>
    <w:rsid w:val="001C6AE6"/>
    <w:rsid w:val="001D29D3"/>
    <w:rsid w:val="001D5FF1"/>
    <w:rsid w:val="001E13FC"/>
    <w:rsid w:val="001E4684"/>
    <w:rsid w:val="001F11B1"/>
    <w:rsid w:val="001F7B1F"/>
    <w:rsid w:val="0021244F"/>
    <w:rsid w:val="00215424"/>
    <w:rsid w:val="0024573A"/>
    <w:rsid w:val="00274295"/>
    <w:rsid w:val="0027747F"/>
    <w:rsid w:val="002845D7"/>
    <w:rsid w:val="00286549"/>
    <w:rsid w:val="00294B32"/>
    <w:rsid w:val="00295DB5"/>
    <w:rsid w:val="002A33E9"/>
    <w:rsid w:val="002A6911"/>
    <w:rsid w:val="002B3733"/>
    <w:rsid w:val="002D1AAB"/>
    <w:rsid w:val="0030029E"/>
    <w:rsid w:val="00306B8D"/>
    <w:rsid w:val="003157B1"/>
    <w:rsid w:val="00333D3A"/>
    <w:rsid w:val="0034112D"/>
    <w:rsid w:val="00357537"/>
    <w:rsid w:val="00361651"/>
    <w:rsid w:val="0036360A"/>
    <w:rsid w:val="003638AA"/>
    <w:rsid w:val="00364BBA"/>
    <w:rsid w:val="00370C38"/>
    <w:rsid w:val="003732A2"/>
    <w:rsid w:val="0037337C"/>
    <w:rsid w:val="003736C4"/>
    <w:rsid w:val="00373D25"/>
    <w:rsid w:val="003856EB"/>
    <w:rsid w:val="00392AEC"/>
    <w:rsid w:val="003A6ED9"/>
    <w:rsid w:val="003B65EA"/>
    <w:rsid w:val="003B7673"/>
    <w:rsid w:val="003C0C86"/>
    <w:rsid w:val="003F5AC4"/>
    <w:rsid w:val="00405118"/>
    <w:rsid w:val="00416810"/>
    <w:rsid w:val="00443E30"/>
    <w:rsid w:val="00452E70"/>
    <w:rsid w:val="00453174"/>
    <w:rsid w:val="0047020D"/>
    <w:rsid w:val="00470DFA"/>
    <w:rsid w:val="00481A7A"/>
    <w:rsid w:val="00490B0D"/>
    <w:rsid w:val="004A38F1"/>
    <w:rsid w:val="004C0A3A"/>
    <w:rsid w:val="004D163E"/>
    <w:rsid w:val="004E45C2"/>
    <w:rsid w:val="004F0F4E"/>
    <w:rsid w:val="004F7194"/>
    <w:rsid w:val="00510A71"/>
    <w:rsid w:val="00514669"/>
    <w:rsid w:val="0052284C"/>
    <w:rsid w:val="005251AE"/>
    <w:rsid w:val="00537338"/>
    <w:rsid w:val="005431B1"/>
    <w:rsid w:val="00566EBC"/>
    <w:rsid w:val="00567493"/>
    <w:rsid w:val="0057554C"/>
    <w:rsid w:val="00577753"/>
    <w:rsid w:val="0058010F"/>
    <w:rsid w:val="005B3745"/>
    <w:rsid w:val="005B4035"/>
    <w:rsid w:val="005C5160"/>
    <w:rsid w:val="005D4732"/>
    <w:rsid w:val="005E7EE9"/>
    <w:rsid w:val="00603D3F"/>
    <w:rsid w:val="0060567E"/>
    <w:rsid w:val="00614DCB"/>
    <w:rsid w:val="006205B8"/>
    <w:rsid w:val="00621AB0"/>
    <w:rsid w:val="00634D0B"/>
    <w:rsid w:val="00635417"/>
    <w:rsid w:val="00641DCE"/>
    <w:rsid w:val="00663C5B"/>
    <w:rsid w:val="00666567"/>
    <w:rsid w:val="00667A6E"/>
    <w:rsid w:val="00683271"/>
    <w:rsid w:val="0068536E"/>
    <w:rsid w:val="00687537"/>
    <w:rsid w:val="006970C0"/>
    <w:rsid w:val="006A0100"/>
    <w:rsid w:val="006A1009"/>
    <w:rsid w:val="006A2BCD"/>
    <w:rsid w:val="006B09AA"/>
    <w:rsid w:val="006C09E3"/>
    <w:rsid w:val="006D3829"/>
    <w:rsid w:val="006F4DA8"/>
    <w:rsid w:val="007012B3"/>
    <w:rsid w:val="00701B50"/>
    <w:rsid w:val="0070329B"/>
    <w:rsid w:val="00725852"/>
    <w:rsid w:val="0073261D"/>
    <w:rsid w:val="00740A53"/>
    <w:rsid w:val="00741284"/>
    <w:rsid w:val="0074467B"/>
    <w:rsid w:val="007551C8"/>
    <w:rsid w:val="00761654"/>
    <w:rsid w:val="00767FA5"/>
    <w:rsid w:val="00772E90"/>
    <w:rsid w:val="00784469"/>
    <w:rsid w:val="00785D76"/>
    <w:rsid w:val="00793519"/>
    <w:rsid w:val="007942A3"/>
    <w:rsid w:val="007A12F4"/>
    <w:rsid w:val="007B2C24"/>
    <w:rsid w:val="007B4F55"/>
    <w:rsid w:val="007B7977"/>
    <w:rsid w:val="007C20E0"/>
    <w:rsid w:val="007D1586"/>
    <w:rsid w:val="007D4CEA"/>
    <w:rsid w:val="007E3188"/>
    <w:rsid w:val="008021E9"/>
    <w:rsid w:val="0080718C"/>
    <w:rsid w:val="00807AE2"/>
    <w:rsid w:val="00816220"/>
    <w:rsid w:val="0083290A"/>
    <w:rsid w:val="00832F7A"/>
    <w:rsid w:val="008341A9"/>
    <w:rsid w:val="008521F0"/>
    <w:rsid w:val="00867A4F"/>
    <w:rsid w:val="00895C62"/>
    <w:rsid w:val="008A1BA4"/>
    <w:rsid w:val="008A63F1"/>
    <w:rsid w:val="008A6F2D"/>
    <w:rsid w:val="008C14DA"/>
    <w:rsid w:val="008F14EC"/>
    <w:rsid w:val="00903FBC"/>
    <w:rsid w:val="009128D8"/>
    <w:rsid w:val="0092789B"/>
    <w:rsid w:val="009301A1"/>
    <w:rsid w:val="00934861"/>
    <w:rsid w:val="00945012"/>
    <w:rsid w:val="00952BA8"/>
    <w:rsid w:val="00954E5A"/>
    <w:rsid w:val="009621B7"/>
    <w:rsid w:val="00983F51"/>
    <w:rsid w:val="009B1FE0"/>
    <w:rsid w:val="009E116A"/>
    <w:rsid w:val="009E3735"/>
    <w:rsid w:val="009F25D8"/>
    <w:rsid w:val="009F46FC"/>
    <w:rsid w:val="009F5063"/>
    <w:rsid w:val="009F77EC"/>
    <w:rsid w:val="00A0569C"/>
    <w:rsid w:val="00A106B6"/>
    <w:rsid w:val="00A3207E"/>
    <w:rsid w:val="00A352AF"/>
    <w:rsid w:val="00A40CD9"/>
    <w:rsid w:val="00A52055"/>
    <w:rsid w:val="00A54560"/>
    <w:rsid w:val="00A55124"/>
    <w:rsid w:val="00A551AD"/>
    <w:rsid w:val="00A57176"/>
    <w:rsid w:val="00A66FD3"/>
    <w:rsid w:val="00A73F39"/>
    <w:rsid w:val="00A85904"/>
    <w:rsid w:val="00A940B5"/>
    <w:rsid w:val="00AB2ED4"/>
    <w:rsid w:val="00AB4D76"/>
    <w:rsid w:val="00AD27F2"/>
    <w:rsid w:val="00B0019C"/>
    <w:rsid w:val="00B02E33"/>
    <w:rsid w:val="00B137DE"/>
    <w:rsid w:val="00B144F2"/>
    <w:rsid w:val="00B16B37"/>
    <w:rsid w:val="00B2500C"/>
    <w:rsid w:val="00B2653C"/>
    <w:rsid w:val="00B331B9"/>
    <w:rsid w:val="00B33799"/>
    <w:rsid w:val="00B46721"/>
    <w:rsid w:val="00B523A3"/>
    <w:rsid w:val="00B83000"/>
    <w:rsid w:val="00B83366"/>
    <w:rsid w:val="00B855CA"/>
    <w:rsid w:val="00B953CB"/>
    <w:rsid w:val="00BA0AC8"/>
    <w:rsid w:val="00BA73D9"/>
    <w:rsid w:val="00BB2B62"/>
    <w:rsid w:val="00BB65C7"/>
    <w:rsid w:val="00BC0AD1"/>
    <w:rsid w:val="00BE0946"/>
    <w:rsid w:val="00BF0890"/>
    <w:rsid w:val="00C03928"/>
    <w:rsid w:val="00C03E8A"/>
    <w:rsid w:val="00C050AE"/>
    <w:rsid w:val="00C14C53"/>
    <w:rsid w:val="00C21005"/>
    <w:rsid w:val="00C2469C"/>
    <w:rsid w:val="00C256C9"/>
    <w:rsid w:val="00C37895"/>
    <w:rsid w:val="00C41277"/>
    <w:rsid w:val="00C50E5F"/>
    <w:rsid w:val="00C522D9"/>
    <w:rsid w:val="00C57176"/>
    <w:rsid w:val="00C855EE"/>
    <w:rsid w:val="00C8605C"/>
    <w:rsid w:val="00C869E6"/>
    <w:rsid w:val="00C90A4C"/>
    <w:rsid w:val="00C91665"/>
    <w:rsid w:val="00C91CC8"/>
    <w:rsid w:val="00C93A6F"/>
    <w:rsid w:val="00CC765A"/>
    <w:rsid w:val="00CD00A1"/>
    <w:rsid w:val="00CF176A"/>
    <w:rsid w:val="00CF4504"/>
    <w:rsid w:val="00D0764D"/>
    <w:rsid w:val="00D101C9"/>
    <w:rsid w:val="00D10B49"/>
    <w:rsid w:val="00D13DEF"/>
    <w:rsid w:val="00D20542"/>
    <w:rsid w:val="00D36978"/>
    <w:rsid w:val="00D43B45"/>
    <w:rsid w:val="00D45C94"/>
    <w:rsid w:val="00D51030"/>
    <w:rsid w:val="00D62461"/>
    <w:rsid w:val="00D76243"/>
    <w:rsid w:val="00D807EE"/>
    <w:rsid w:val="00D908CA"/>
    <w:rsid w:val="00D943A1"/>
    <w:rsid w:val="00DB75B9"/>
    <w:rsid w:val="00DC5C1E"/>
    <w:rsid w:val="00DC7507"/>
    <w:rsid w:val="00DD3A78"/>
    <w:rsid w:val="00E12088"/>
    <w:rsid w:val="00E203C3"/>
    <w:rsid w:val="00E20C01"/>
    <w:rsid w:val="00E34788"/>
    <w:rsid w:val="00E44086"/>
    <w:rsid w:val="00E4540E"/>
    <w:rsid w:val="00E45643"/>
    <w:rsid w:val="00E57522"/>
    <w:rsid w:val="00E57CC7"/>
    <w:rsid w:val="00E60C6F"/>
    <w:rsid w:val="00E70944"/>
    <w:rsid w:val="00E86695"/>
    <w:rsid w:val="00E869E8"/>
    <w:rsid w:val="00EB55A2"/>
    <w:rsid w:val="00EB7469"/>
    <w:rsid w:val="00EC2524"/>
    <w:rsid w:val="00ED387D"/>
    <w:rsid w:val="00ED7ABA"/>
    <w:rsid w:val="00EF2D42"/>
    <w:rsid w:val="00F10D2B"/>
    <w:rsid w:val="00F12673"/>
    <w:rsid w:val="00F14573"/>
    <w:rsid w:val="00F44B89"/>
    <w:rsid w:val="00F61C96"/>
    <w:rsid w:val="00F753DA"/>
    <w:rsid w:val="00F82956"/>
    <w:rsid w:val="00F93CF2"/>
    <w:rsid w:val="00FA2561"/>
    <w:rsid w:val="00FA6ECF"/>
    <w:rsid w:val="00FA7D85"/>
    <w:rsid w:val="00FB2A4D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3D3A"/>
  </w:style>
  <w:style w:type="paragraph" w:styleId="Nagwek1">
    <w:name w:val="heading 1"/>
    <w:basedOn w:val="Normalny"/>
    <w:next w:val="Normalny"/>
    <w:link w:val="Nagwek1Znak"/>
    <w:uiPriority w:val="9"/>
    <w:qFormat/>
    <w:rsid w:val="00C93A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93A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93A6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C93A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12F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A12F4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A12F4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Bezodstpw">
    <w:name w:val="No Spacing"/>
    <w:qFormat/>
    <w:rsid w:val="007A12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Tekstpodstawowywcity21">
    <w:name w:val="Tekst podstawowy wcięty 21"/>
    <w:basedOn w:val="Normalny"/>
    <w:rsid w:val="007A12F4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Legenda1">
    <w:name w:val="Legenda1"/>
    <w:basedOn w:val="Normalny"/>
    <w:next w:val="Normalny"/>
    <w:rsid w:val="007A12F4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12F4"/>
  </w:style>
  <w:style w:type="paragraph" w:styleId="Stopka">
    <w:name w:val="footer"/>
    <w:basedOn w:val="Normalny"/>
    <w:link w:val="Stopka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12F4"/>
  </w:style>
  <w:style w:type="table" w:styleId="Tabela-Siatka">
    <w:name w:val="Table Grid"/>
    <w:basedOn w:val="Standardowy"/>
    <w:uiPriority w:val="59"/>
    <w:rsid w:val="00E86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B16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2B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2B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2BCD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C93A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C93A6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1457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145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3D3A"/>
  </w:style>
  <w:style w:type="paragraph" w:styleId="Nagwek1">
    <w:name w:val="heading 1"/>
    <w:basedOn w:val="Normalny"/>
    <w:next w:val="Normalny"/>
    <w:link w:val="Nagwek1Znak"/>
    <w:uiPriority w:val="9"/>
    <w:qFormat/>
    <w:rsid w:val="00C93A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93A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93A6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C93A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12F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A12F4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A12F4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Bezodstpw">
    <w:name w:val="No Spacing"/>
    <w:qFormat/>
    <w:rsid w:val="007A12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Tekstpodstawowywcity21">
    <w:name w:val="Tekst podstawowy wcięty 21"/>
    <w:basedOn w:val="Normalny"/>
    <w:rsid w:val="007A12F4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Legenda1">
    <w:name w:val="Legenda1"/>
    <w:basedOn w:val="Normalny"/>
    <w:next w:val="Normalny"/>
    <w:rsid w:val="007A12F4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12F4"/>
  </w:style>
  <w:style w:type="paragraph" w:styleId="Stopka">
    <w:name w:val="footer"/>
    <w:basedOn w:val="Normalny"/>
    <w:link w:val="Stopka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12F4"/>
  </w:style>
  <w:style w:type="table" w:styleId="Tabela-Siatka">
    <w:name w:val="Table Grid"/>
    <w:basedOn w:val="Standardowy"/>
    <w:uiPriority w:val="59"/>
    <w:rsid w:val="00E86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B16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2B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2B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2BCD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C93A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C93A6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1457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145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540A4D7D</Template>
  <TotalTime>484</TotalTime>
  <Pages>5</Pages>
  <Words>1502</Words>
  <Characters>9018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10500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55</cp:revision>
  <cp:lastPrinted>2016-10-10T08:37:00Z</cp:lastPrinted>
  <dcterms:created xsi:type="dcterms:W3CDTF">2016-10-07T12:29:00Z</dcterms:created>
  <dcterms:modified xsi:type="dcterms:W3CDTF">2017-10-09T12:35:00Z</dcterms:modified>
</cp:coreProperties>
</file>